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A4D8F" w14:textId="77777777" w:rsidR="00513BEC" w:rsidRDefault="00513BEC" w:rsidP="00021D2C">
      <w:pPr>
        <w:pStyle w:val="Prrafodelista"/>
      </w:pPr>
    </w:p>
    <w:p w14:paraId="6407CC2F" w14:textId="77777777" w:rsidR="00752EA5" w:rsidRDefault="00752EA5" w:rsidP="00112291">
      <w:pPr>
        <w:pStyle w:val="Normal1"/>
        <w:spacing w:after="0" w:line="240" w:lineRule="auto"/>
        <w:ind w:left="142" w:right="230"/>
        <w:jc w:val="center"/>
        <w:rPr>
          <w:b/>
          <w:sz w:val="44"/>
          <w:szCs w:val="40"/>
        </w:rPr>
      </w:pPr>
    </w:p>
    <w:p w14:paraId="24280A70" w14:textId="0C34E37C" w:rsidR="00513BEC" w:rsidRPr="00513BEC" w:rsidRDefault="00462675" w:rsidP="00112291">
      <w:pPr>
        <w:pStyle w:val="Normal1"/>
        <w:spacing w:after="0" w:line="240" w:lineRule="auto"/>
        <w:ind w:left="142" w:right="230"/>
        <w:jc w:val="center"/>
        <w:rPr>
          <w:b/>
          <w:sz w:val="44"/>
          <w:szCs w:val="40"/>
        </w:rPr>
      </w:pPr>
      <w:r>
        <w:rPr>
          <w:b/>
          <w:sz w:val="44"/>
          <w:szCs w:val="40"/>
        </w:rPr>
        <w:t xml:space="preserve">PROYECTO </w:t>
      </w:r>
      <w:r w:rsidR="00513BEC" w:rsidRPr="00513BEC">
        <w:rPr>
          <w:b/>
          <w:sz w:val="44"/>
          <w:szCs w:val="40"/>
        </w:rPr>
        <w:t xml:space="preserve">DE APRENDIZAJE </w:t>
      </w:r>
    </w:p>
    <w:p w14:paraId="5EA2BF5D" w14:textId="77777777" w:rsidR="00F924BB" w:rsidRPr="00752EA5" w:rsidRDefault="00F924BB" w:rsidP="00112291">
      <w:pPr>
        <w:pStyle w:val="Normal1"/>
        <w:spacing w:after="0" w:line="240" w:lineRule="auto"/>
        <w:ind w:left="142" w:right="230"/>
        <w:jc w:val="center"/>
        <w:rPr>
          <w:b/>
          <w:sz w:val="16"/>
          <w:szCs w:val="14"/>
        </w:rPr>
      </w:pPr>
    </w:p>
    <w:p w14:paraId="345C3B67" w14:textId="79FD7C95" w:rsidR="00F924BB" w:rsidRDefault="00513BEC" w:rsidP="00112291">
      <w:pPr>
        <w:pStyle w:val="Normal1"/>
        <w:spacing w:after="0" w:line="240" w:lineRule="auto"/>
        <w:ind w:left="142" w:right="230"/>
        <w:jc w:val="center"/>
        <w:rPr>
          <w:b/>
          <w:sz w:val="56"/>
          <w:szCs w:val="52"/>
        </w:rPr>
      </w:pPr>
      <w:r w:rsidRPr="00513BEC">
        <w:rPr>
          <w:b/>
          <w:sz w:val="56"/>
          <w:szCs w:val="52"/>
        </w:rPr>
        <w:t>“</w:t>
      </w:r>
      <w:r w:rsidR="00100D4D">
        <w:rPr>
          <w:b/>
          <w:sz w:val="56"/>
          <w:szCs w:val="52"/>
        </w:rPr>
        <w:t>DESCUBRO Y CUIDO MI CUERPO</w:t>
      </w:r>
      <w:r w:rsidR="005445E2">
        <w:rPr>
          <w:b/>
          <w:sz w:val="56"/>
          <w:szCs w:val="52"/>
        </w:rPr>
        <w:t>”</w:t>
      </w:r>
      <w:r w:rsidR="00462675">
        <w:rPr>
          <w:b/>
          <w:sz w:val="56"/>
          <w:szCs w:val="52"/>
        </w:rPr>
        <w:t xml:space="preserve"> </w:t>
      </w:r>
    </w:p>
    <w:p w14:paraId="66627364" w14:textId="77777777" w:rsidR="0038119B" w:rsidRDefault="0038119B" w:rsidP="00112291">
      <w:pPr>
        <w:pStyle w:val="Normal1"/>
        <w:spacing w:after="0" w:line="240" w:lineRule="auto"/>
        <w:ind w:left="142" w:right="230"/>
        <w:jc w:val="center"/>
        <w:rPr>
          <w:b/>
          <w:sz w:val="52"/>
          <w:szCs w:val="48"/>
        </w:rPr>
      </w:pPr>
    </w:p>
    <w:p w14:paraId="43586580" w14:textId="75E17C17" w:rsidR="00513BEC" w:rsidRDefault="00752EA5" w:rsidP="00112291">
      <w:pPr>
        <w:pStyle w:val="Normal1"/>
        <w:spacing w:after="0" w:line="240" w:lineRule="auto"/>
        <w:ind w:left="142" w:right="230"/>
        <w:jc w:val="center"/>
        <w:rPr>
          <w:b/>
          <w:sz w:val="52"/>
          <w:szCs w:val="48"/>
        </w:rPr>
      </w:pPr>
      <w:r w:rsidRPr="00752EA5">
        <w:rPr>
          <w:b/>
          <w:sz w:val="52"/>
          <w:szCs w:val="48"/>
        </w:rPr>
        <w:t>5 AÑOS</w:t>
      </w:r>
    </w:p>
    <w:p w14:paraId="0B4C44E1" w14:textId="72CC92A1" w:rsidR="00513BEC" w:rsidRDefault="00513BEC" w:rsidP="00112291">
      <w:pPr>
        <w:pStyle w:val="Normal1"/>
        <w:spacing w:after="0" w:line="240" w:lineRule="auto"/>
        <w:ind w:left="142" w:right="230"/>
        <w:jc w:val="center"/>
        <w:rPr>
          <w:b/>
          <w:sz w:val="28"/>
          <w:szCs w:val="24"/>
        </w:rPr>
      </w:pPr>
    </w:p>
    <w:p w14:paraId="46CF9F53" w14:textId="2BAC7406" w:rsidR="00513BEC" w:rsidRDefault="00D008E1" w:rsidP="00112291">
      <w:pPr>
        <w:pStyle w:val="Normal1"/>
        <w:spacing w:after="0" w:line="240" w:lineRule="auto"/>
        <w:ind w:left="142" w:right="230"/>
        <w:jc w:val="center"/>
        <w:rPr>
          <w:b/>
          <w:sz w:val="28"/>
          <w:szCs w:val="24"/>
        </w:rPr>
      </w:pPr>
      <w:r>
        <w:rPr>
          <w:noProof/>
        </w:rPr>
        <w:drawing>
          <wp:inline distT="0" distB="0" distL="0" distR="0" wp14:anchorId="0C817232" wp14:editId="4864CBAC">
            <wp:extent cx="3240505" cy="3240505"/>
            <wp:effectExtent l="19050" t="19050" r="17145" b="17145"/>
            <wp:docPr id="959983518" name="Imagen 1" descr="Partes del Cuerpo para Niños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s del Cuerpo para Niños - Apps en Google 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948" cy="3248948"/>
                    </a:xfrm>
                    <a:prstGeom prst="rect">
                      <a:avLst/>
                    </a:prstGeom>
                    <a:noFill/>
                    <a:ln>
                      <a:solidFill>
                        <a:schemeClr val="tx1"/>
                      </a:solidFill>
                    </a:ln>
                  </pic:spPr>
                </pic:pic>
              </a:graphicData>
            </a:graphic>
          </wp:inline>
        </w:drawing>
      </w:r>
    </w:p>
    <w:p w14:paraId="0CEC2426" w14:textId="77777777" w:rsidR="00462675" w:rsidRDefault="00462675" w:rsidP="00112291">
      <w:pPr>
        <w:pStyle w:val="Normal1"/>
        <w:spacing w:after="0" w:line="240" w:lineRule="auto"/>
        <w:ind w:left="142" w:right="230"/>
        <w:jc w:val="center"/>
        <w:rPr>
          <w:b/>
          <w:sz w:val="28"/>
          <w:szCs w:val="24"/>
        </w:rPr>
      </w:pPr>
      <w:bookmarkStart w:id="0" w:name="_Hlk130653560"/>
    </w:p>
    <w:p w14:paraId="071EEA09" w14:textId="77777777" w:rsidR="00462675" w:rsidRDefault="00462675" w:rsidP="00112291">
      <w:pPr>
        <w:pStyle w:val="Normal1"/>
        <w:spacing w:after="0" w:line="240" w:lineRule="auto"/>
        <w:ind w:left="142" w:right="230"/>
        <w:jc w:val="center"/>
        <w:rPr>
          <w:b/>
          <w:sz w:val="28"/>
          <w:szCs w:val="24"/>
        </w:rPr>
      </w:pPr>
    </w:p>
    <w:p w14:paraId="52C83D5A" w14:textId="77777777" w:rsidR="002A076C" w:rsidRDefault="002A076C" w:rsidP="00112291">
      <w:pPr>
        <w:pStyle w:val="Normal1"/>
        <w:spacing w:after="0" w:line="240" w:lineRule="auto"/>
        <w:ind w:left="142" w:right="230"/>
        <w:jc w:val="center"/>
        <w:rPr>
          <w:b/>
          <w:sz w:val="28"/>
          <w:szCs w:val="24"/>
        </w:rPr>
      </w:pPr>
    </w:p>
    <w:p w14:paraId="0DB6B646" w14:textId="77777777" w:rsidR="00216C9F" w:rsidRDefault="00216C9F" w:rsidP="00112291">
      <w:pPr>
        <w:pStyle w:val="Normal1"/>
        <w:spacing w:after="0" w:line="240" w:lineRule="auto"/>
        <w:ind w:left="142" w:right="230"/>
        <w:jc w:val="center"/>
        <w:rPr>
          <w:b/>
          <w:sz w:val="28"/>
          <w:szCs w:val="24"/>
        </w:rPr>
      </w:pPr>
    </w:p>
    <w:p w14:paraId="5BA7882C" w14:textId="79627FA8" w:rsidR="00411E6E" w:rsidRDefault="00411E6E" w:rsidP="00112291">
      <w:pPr>
        <w:pStyle w:val="Normal1"/>
        <w:spacing w:after="0" w:line="240" w:lineRule="auto"/>
        <w:ind w:left="142" w:right="230"/>
        <w:jc w:val="center"/>
        <w:rPr>
          <w:b/>
          <w:sz w:val="28"/>
          <w:szCs w:val="24"/>
        </w:rPr>
      </w:pPr>
      <w:r w:rsidRPr="00D51F2E">
        <w:rPr>
          <w:b/>
          <w:sz w:val="28"/>
          <w:szCs w:val="24"/>
        </w:rPr>
        <w:t>PLANIFICACIÓN DE</w:t>
      </w:r>
      <w:r w:rsidR="00462675">
        <w:rPr>
          <w:b/>
          <w:sz w:val="28"/>
          <w:szCs w:val="24"/>
        </w:rPr>
        <w:t>L PROYECTO</w:t>
      </w:r>
      <w:r w:rsidRPr="00D51F2E">
        <w:rPr>
          <w:b/>
          <w:sz w:val="28"/>
          <w:szCs w:val="24"/>
        </w:rPr>
        <w:t xml:space="preserve"> </w:t>
      </w:r>
      <w:r w:rsidR="00301FFB">
        <w:rPr>
          <w:b/>
          <w:sz w:val="28"/>
          <w:szCs w:val="24"/>
        </w:rPr>
        <w:t>DE APRENDIZAJE</w:t>
      </w:r>
    </w:p>
    <w:p w14:paraId="3574E03F" w14:textId="708667F6" w:rsidR="00883A64" w:rsidRPr="00F924BB" w:rsidRDefault="00462675" w:rsidP="00883A64">
      <w:pPr>
        <w:pStyle w:val="Normal1"/>
        <w:spacing w:after="0" w:line="240" w:lineRule="auto"/>
        <w:ind w:left="142" w:right="230"/>
        <w:jc w:val="center"/>
        <w:rPr>
          <w:b/>
          <w:sz w:val="10"/>
          <w:szCs w:val="8"/>
        </w:rPr>
      </w:pPr>
      <w:r w:rsidRPr="00F924BB">
        <w:rPr>
          <w:b/>
          <w:sz w:val="32"/>
          <w:szCs w:val="28"/>
        </w:rPr>
        <w:t>“</w:t>
      </w:r>
      <w:r w:rsidR="00D008E1">
        <w:rPr>
          <w:b/>
          <w:sz w:val="32"/>
          <w:szCs w:val="28"/>
        </w:rPr>
        <w:t>DESCUBRO Y CUIDO MI</w:t>
      </w:r>
      <w:r w:rsidRPr="00F924BB">
        <w:rPr>
          <w:b/>
          <w:sz w:val="32"/>
          <w:szCs w:val="28"/>
        </w:rPr>
        <w:t xml:space="preserve"> CUERPO”</w:t>
      </w:r>
    </w:p>
    <w:p w14:paraId="451FD88D" w14:textId="77777777" w:rsidR="00411E6E" w:rsidRPr="00883A64" w:rsidRDefault="00411E6E" w:rsidP="00112291">
      <w:pPr>
        <w:pStyle w:val="Normal1"/>
        <w:spacing w:after="0" w:line="240" w:lineRule="auto"/>
        <w:ind w:left="142" w:right="230"/>
        <w:jc w:val="both"/>
        <w:rPr>
          <w:b/>
          <w:sz w:val="12"/>
        </w:rPr>
      </w:pPr>
    </w:p>
    <w:tbl>
      <w:tblPr>
        <w:tblStyle w:val="Tablaconcuadrcula"/>
        <w:tblpPr w:leftFromText="141" w:rightFromText="141" w:vertAnchor="text" w:horzAnchor="page" w:tblpX="874" w:tblpY="-59"/>
        <w:tblW w:w="15021" w:type="dxa"/>
        <w:tblLook w:val="04A0" w:firstRow="1" w:lastRow="0" w:firstColumn="1" w:lastColumn="0" w:noHBand="0" w:noVBand="1"/>
      </w:tblPr>
      <w:tblGrid>
        <w:gridCol w:w="15021"/>
      </w:tblGrid>
      <w:tr w:rsidR="00F924BB" w:rsidRPr="00C52AC4" w14:paraId="5B2ABBC3" w14:textId="77777777" w:rsidTr="00D008E1">
        <w:trPr>
          <w:trHeight w:val="378"/>
        </w:trPr>
        <w:tc>
          <w:tcPr>
            <w:tcW w:w="15021" w:type="dxa"/>
            <w:shd w:val="clear" w:color="auto" w:fill="FBE4D5" w:themeFill="accent2" w:themeFillTint="33"/>
            <w:vAlign w:val="center"/>
          </w:tcPr>
          <w:p w14:paraId="46D10146" w14:textId="2BF0AE5D" w:rsidR="00F924BB" w:rsidRPr="00C52AC4" w:rsidRDefault="00021D2C" w:rsidP="00F924BB">
            <w:pPr>
              <w:pStyle w:val="Normal1"/>
              <w:spacing w:line="276" w:lineRule="auto"/>
              <w:ind w:right="230"/>
              <w:jc w:val="both"/>
              <w:rPr>
                <w:rFonts w:asciiTheme="minorHAnsi" w:hAnsiTheme="minorHAnsi" w:cstheme="minorHAnsi"/>
                <w:b/>
                <w:sz w:val="24"/>
                <w:szCs w:val="24"/>
              </w:rPr>
            </w:pPr>
            <w:r>
              <w:rPr>
                <w:rFonts w:asciiTheme="minorHAnsi" w:hAnsiTheme="minorHAnsi" w:cstheme="minorHAnsi"/>
                <w:b/>
                <w:sz w:val="24"/>
                <w:szCs w:val="24"/>
              </w:rPr>
              <w:t xml:space="preserve"> UGEL: CONDESUYOS                                                                                                                               </w:t>
            </w:r>
            <w:r w:rsidR="00F924BB">
              <w:rPr>
                <w:rFonts w:asciiTheme="minorHAnsi" w:hAnsiTheme="minorHAnsi" w:cstheme="minorHAnsi"/>
                <w:b/>
                <w:sz w:val="24"/>
                <w:szCs w:val="24"/>
              </w:rPr>
              <w:t>INSTITUCIÓ</w:t>
            </w:r>
            <w:r w:rsidR="00F924BB" w:rsidRPr="00C52AC4">
              <w:rPr>
                <w:rFonts w:asciiTheme="minorHAnsi" w:hAnsiTheme="minorHAnsi" w:cstheme="minorHAnsi"/>
                <w:b/>
                <w:sz w:val="24"/>
                <w:szCs w:val="24"/>
              </w:rPr>
              <w:t xml:space="preserve">N EDUCATIVA: </w:t>
            </w:r>
            <w:r w:rsidR="00F924BB">
              <w:rPr>
                <w:rFonts w:asciiTheme="minorHAnsi" w:hAnsiTheme="minorHAnsi" w:cstheme="minorHAnsi"/>
                <w:b/>
                <w:sz w:val="24"/>
                <w:szCs w:val="24"/>
              </w:rPr>
              <w:t xml:space="preserve"> </w:t>
            </w:r>
            <w:r w:rsidR="007E3204">
              <w:rPr>
                <w:rFonts w:asciiTheme="minorHAnsi" w:hAnsiTheme="minorHAnsi" w:cstheme="minorHAnsi"/>
                <w:b/>
                <w:sz w:val="24"/>
                <w:szCs w:val="24"/>
              </w:rPr>
              <w:t>INICIAL “VALLECITO”</w:t>
            </w:r>
          </w:p>
        </w:tc>
      </w:tr>
      <w:tr w:rsidR="00FA7E2B" w:rsidRPr="00C52AC4" w14:paraId="741FA786" w14:textId="77777777" w:rsidTr="00D008E1">
        <w:tc>
          <w:tcPr>
            <w:tcW w:w="15021" w:type="dxa"/>
            <w:shd w:val="clear" w:color="auto" w:fill="FBE4D5" w:themeFill="accent2" w:themeFillTint="33"/>
          </w:tcPr>
          <w:p w14:paraId="76AD5EED" w14:textId="231CCD3B" w:rsidR="00FA7E2B" w:rsidRPr="00C52AC4" w:rsidRDefault="007E3204" w:rsidP="00F924BB">
            <w:pPr>
              <w:pStyle w:val="Normal1"/>
              <w:spacing w:line="276" w:lineRule="auto"/>
              <w:ind w:right="230"/>
              <w:jc w:val="both"/>
              <w:rPr>
                <w:rFonts w:asciiTheme="minorHAnsi" w:hAnsiTheme="minorHAnsi" w:cstheme="minorHAnsi"/>
                <w:b/>
                <w:sz w:val="24"/>
                <w:szCs w:val="24"/>
              </w:rPr>
            </w:pPr>
            <w:r w:rsidRPr="00C52AC4">
              <w:rPr>
                <w:rFonts w:asciiTheme="minorHAnsi" w:hAnsiTheme="minorHAnsi" w:cstheme="minorHAnsi"/>
                <w:b/>
                <w:sz w:val="24"/>
                <w:szCs w:val="24"/>
              </w:rPr>
              <w:t>DOCENTE:</w:t>
            </w:r>
            <w:r>
              <w:rPr>
                <w:rFonts w:asciiTheme="minorHAnsi" w:hAnsiTheme="minorHAnsi" w:cstheme="minorHAnsi"/>
                <w:b/>
                <w:sz w:val="24"/>
                <w:szCs w:val="24"/>
              </w:rPr>
              <w:t xml:space="preserve"> FRIDA ZULEMA MELENDEZ MIER                                                                               </w:t>
            </w:r>
            <w:r w:rsidR="00021D2C">
              <w:rPr>
                <w:rFonts w:asciiTheme="minorHAnsi" w:hAnsiTheme="minorHAnsi" w:cstheme="minorHAnsi"/>
                <w:b/>
                <w:sz w:val="24"/>
                <w:szCs w:val="24"/>
              </w:rPr>
              <w:t xml:space="preserve">    </w:t>
            </w:r>
            <w:r>
              <w:rPr>
                <w:rFonts w:asciiTheme="minorHAnsi" w:hAnsiTheme="minorHAnsi" w:cstheme="minorHAnsi"/>
                <w:b/>
                <w:sz w:val="24"/>
                <w:szCs w:val="24"/>
              </w:rPr>
              <w:t xml:space="preserve">   AULA: 5 AÑOS</w:t>
            </w:r>
          </w:p>
        </w:tc>
      </w:tr>
      <w:tr w:rsidR="00F924BB" w:rsidRPr="00C52AC4" w14:paraId="76B15699" w14:textId="77777777" w:rsidTr="00D008E1">
        <w:tc>
          <w:tcPr>
            <w:tcW w:w="15021" w:type="dxa"/>
            <w:shd w:val="clear" w:color="auto" w:fill="FBE4D5" w:themeFill="accent2" w:themeFillTint="33"/>
          </w:tcPr>
          <w:p w14:paraId="3D18ACFE" w14:textId="76AA5472" w:rsidR="00F924BB" w:rsidRDefault="00F924BB" w:rsidP="00F924BB">
            <w:pPr>
              <w:pStyle w:val="Normal1"/>
              <w:spacing w:line="276" w:lineRule="auto"/>
              <w:ind w:right="230"/>
              <w:jc w:val="both"/>
              <w:rPr>
                <w:rFonts w:asciiTheme="minorHAnsi" w:hAnsiTheme="minorHAnsi" w:cstheme="minorHAnsi"/>
                <w:b/>
                <w:sz w:val="24"/>
                <w:szCs w:val="24"/>
              </w:rPr>
            </w:pPr>
            <w:proofErr w:type="gramStart"/>
            <w:r>
              <w:rPr>
                <w:rFonts w:asciiTheme="minorHAnsi" w:hAnsiTheme="minorHAnsi" w:cstheme="minorHAnsi"/>
                <w:b/>
                <w:sz w:val="24"/>
                <w:szCs w:val="24"/>
              </w:rPr>
              <w:t>DURACION :</w:t>
            </w:r>
            <w:proofErr w:type="gramEnd"/>
            <w:r>
              <w:rPr>
                <w:rFonts w:asciiTheme="minorHAnsi" w:hAnsiTheme="minorHAnsi" w:cstheme="minorHAnsi"/>
                <w:b/>
                <w:sz w:val="24"/>
                <w:szCs w:val="24"/>
              </w:rPr>
              <w:t xml:space="preserve">  </w:t>
            </w:r>
            <w:r w:rsidR="005445E2">
              <w:rPr>
                <w:rFonts w:asciiTheme="minorHAnsi" w:hAnsiTheme="minorHAnsi" w:cstheme="minorHAnsi"/>
                <w:bCs/>
                <w:sz w:val="24"/>
                <w:szCs w:val="24"/>
              </w:rPr>
              <w:t>1</w:t>
            </w:r>
            <w:r w:rsidR="00D008E1">
              <w:rPr>
                <w:rFonts w:asciiTheme="minorHAnsi" w:hAnsiTheme="minorHAnsi" w:cstheme="minorHAnsi"/>
                <w:bCs/>
                <w:sz w:val="24"/>
                <w:szCs w:val="24"/>
              </w:rPr>
              <w:t>9</w:t>
            </w:r>
            <w:r w:rsidRPr="003A6A2B">
              <w:rPr>
                <w:rFonts w:asciiTheme="minorHAnsi" w:hAnsiTheme="minorHAnsi" w:cstheme="minorHAnsi"/>
                <w:bCs/>
                <w:sz w:val="24"/>
                <w:szCs w:val="24"/>
              </w:rPr>
              <w:t xml:space="preserve"> </w:t>
            </w:r>
            <w:r>
              <w:rPr>
                <w:rFonts w:asciiTheme="minorHAnsi" w:hAnsiTheme="minorHAnsi" w:cstheme="minorHAnsi"/>
                <w:bCs/>
                <w:sz w:val="24"/>
                <w:szCs w:val="24"/>
              </w:rPr>
              <w:t>días</w:t>
            </w:r>
            <w:r w:rsidR="005445E2">
              <w:rPr>
                <w:rFonts w:asciiTheme="minorHAnsi" w:hAnsiTheme="minorHAnsi" w:cstheme="minorHAnsi"/>
                <w:bCs/>
                <w:sz w:val="24"/>
                <w:szCs w:val="24"/>
              </w:rPr>
              <w:t xml:space="preserve"> (del 0</w:t>
            </w:r>
            <w:r w:rsidR="00D008E1">
              <w:rPr>
                <w:rFonts w:asciiTheme="minorHAnsi" w:hAnsiTheme="minorHAnsi" w:cstheme="minorHAnsi"/>
                <w:bCs/>
                <w:sz w:val="24"/>
                <w:szCs w:val="24"/>
              </w:rPr>
              <w:t>6</w:t>
            </w:r>
            <w:r w:rsidR="005445E2">
              <w:rPr>
                <w:rFonts w:asciiTheme="minorHAnsi" w:hAnsiTheme="minorHAnsi" w:cstheme="minorHAnsi"/>
                <w:bCs/>
                <w:sz w:val="24"/>
                <w:szCs w:val="24"/>
              </w:rPr>
              <w:t xml:space="preserve"> </w:t>
            </w:r>
            <w:r w:rsidR="00D008E1">
              <w:rPr>
                <w:rFonts w:asciiTheme="minorHAnsi" w:hAnsiTheme="minorHAnsi" w:cstheme="minorHAnsi"/>
                <w:bCs/>
                <w:sz w:val="24"/>
                <w:szCs w:val="24"/>
              </w:rPr>
              <w:t xml:space="preserve">al 30 </w:t>
            </w:r>
            <w:r w:rsidR="005445E2">
              <w:rPr>
                <w:rFonts w:asciiTheme="minorHAnsi" w:hAnsiTheme="minorHAnsi" w:cstheme="minorHAnsi"/>
                <w:bCs/>
                <w:sz w:val="24"/>
                <w:szCs w:val="24"/>
              </w:rPr>
              <w:t>de abril 202</w:t>
            </w:r>
            <w:r w:rsidR="00D008E1">
              <w:rPr>
                <w:rFonts w:asciiTheme="minorHAnsi" w:hAnsiTheme="minorHAnsi" w:cstheme="minorHAnsi"/>
                <w:bCs/>
                <w:sz w:val="24"/>
                <w:szCs w:val="24"/>
              </w:rPr>
              <w:t>6</w:t>
            </w:r>
            <w:r w:rsidR="005445E2">
              <w:rPr>
                <w:rFonts w:asciiTheme="minorHAnsi" w:hAnsiTheme="minorHAnsi" w:cstheme="minorHAnsi"/>
                <w:bCs/>
                <w:sz w:val="24"/>
                <w:szCs w:val="24"/>
              </w:rPr>
              <w:t>)</w:t>
            </w:r>
          </w:p>
        </w:tc>
      </w:tr>
    </w:tbl>
    <w:p w14:paraId="42FED6CC" w14:textId="77777777" w:rsidR="00112291" w:rsidRPr="008413C6" w:rsidRDefault="00112291" w:rsidP="00112291">
      <w:pPr>
        <w:pStyle w:val="Normal1"/>
        <w:tabs>
          <w:tab w:val="left" w:pos="709"/>
        </w:tabs>
        <w:spacing w:after="0" w:line="276" w:lineRule="auto"/>
        <w:ind w:left="142" w:right="230"/>
        <w:jc w:val="both"/>
        <w:rPr>
          <w:rFonts w:asciiTheme="minorHAnsi" w:hAnsiTheme="minorHAnsi" w:cstheme="minorHAnsi"/>
          <w:b/>
          <w:sz w:val="16"/>
          <w:szCs w:val="16"/>
        </w:rPr>
      </w:pPr>
    </w:p>
    <w:p w14:paraId="3F424F6A" w14:textId="27D85824" w:rsidR="00453FEA" w:rsidRPr="00453FEA" w:rsidRDefault="002E0E92" w:rsidP="008413C6">
      <w:pPr>
        <w:pStyle w:val="Normal1"/>
        <w:tabs>
          <w:tab w:val="left" w:pos="709"/>
        </w:tabs>
        <w:spacing w:after="0" w:line="276" w:lineRule="auto"/>
        <w:ind w:left="142" w:right="100"/>
        <w:jc w:val="both"/>
        <w:rPr>
          <w:rFonts w:asciiTheme="minorHAnsi" w:hAnsiTheme="minorHAnsi" w:cstheme="minorHAnsi"/>
          <w:b/>
          <w:sz w:val="24"/>
          <w:szCs w:val="24"/>
        </w:rPr>
      </w:pPr>
      <w:r>
        <w:rPr>
          <w:rFonts w:asciiTheme="minorHAnsi" w:hAnsiTheme="minorHAnsi" w:cstheme="minorHAnsi"/>
          <w:b/>
          <w:sz w:val="24"/>
          <w:szCs w:val="24"/>
        </w:rPr>
        <w:t>1.-</w:t>
      </w:r>
      <w:r w:rsidR="00453FEA">
        <w:rPr>
          <w:rFonts w:asciiTheme="minorHAnsi" w:hAnsiTheme="minorHAnsi" w:cstheme="minorHAnsi"/>
          <w:b/>
          <w:sz w:val="24"/>
          <w:szCs w:val="24"/>
        </w:rPr>
        <w:t>SITUACION</w:t>
      </w:r>
      <w:r w:rsidR="00CD4CDD">
        <w:rPr>
          <w:rFonts w:asciiTheme="minorHAnsi" w:hAnsiTheme="minorHAnsi" w:cstheme="minorHAnsi"/>
          <w:b/>
          <w:sz w:val="24"/>
          <w:szCs w:val="24"/>
        </w:rPr>
        <w:t xml:space="preserve"> SIGNIFICATIVA</w:t>
      </w:r>
      <w:r w:rsidR="00453FEA">
        <w:rPr>
          <w:rFonts w:asciiTheme="minorHAnsi" w:hAnsiTheme="minorHAnsi" w:cstheme="minorHAnsi"/>
          <w:b/>
          <w:sz w:val="24"/>
          <w:szCs w:val="24"/>
        </w:rPr>
        <w:t>:</w:t>
      </w:r>
    </w:p>
    <w:p w14:paraId="210F9A02" w14:textId="4C04F491" w:rsidR="00F7189C" w:rsidRDefault="00F7189C" w:rsidP="005D69A8">
      <w:pPr>
        <w:pStyle w:val="Sinespaciado"/>
        <w:ind w:left="142" w:right="100"/>
        <w:jc w:val="both"/>
      </w:pPr>
      <w:r w:rsidRPr="00F70F92">
        <w:t xml:space="preserve">Las niñas y los niños </w:t>
      </w:r>
      <w:r w:rsidR="0049683E">
        <w:t xml:space="preserve">de 5 años </w:t>
      </w:r>
      <w:r w:rsidRPr="00F70F92">
        <w:t xml:space="preserve">se hacen muchas preguntas </w:t>
      </w:r>
      <w:r w:rsidR="00DF3285" w:rsidRPr="00F70F92">
        <w:t xml:space="preserve">sobre </w:t>
      </w:r>
      <w:r w:rsidRPr="00F70F92">
        <w:t xml:space="preserve">su </w:t>
      </w:r>
      <w:r w:rsidR="005445E2">
        <w:t>cuerpo</w:t>
      </w:r>
      <w:r w:rsidRPr="00F70F92">
        <w:t xml:space="preserve"> </w:t>
      </w:r>
      <w:r w:rsidR="00DF3285" w:rsidRPr="00F70F92">
        <w:t xml:space="preserve">y sus </w:t>
      </w:r>
      <w:r w:rsidRPr="00F70F92">
        <w:t>características físicas</w:t>
      </w:r>
      <w:r w:rsidR="00E7459F">
        <w:t xml:space="preserve">, les interesa conocer lo que tienen dentro de su cuerpo y no pueden ver por eso </w:t>
      </w:r>
      <w:r w:rsidR="00E7459F" w:rsidRPr="00F70F92">
        <w:t xml:space="preserve">es </w:t>
      </w:r>
      <w:r w:rsidRPr="00F70F92">
        <w:t>importante ayudarlos a encontrar las respuestas como parte del proceso de construcción de su identidad</w:t>
      </w:r>
      <w:r w:rsidR="00F70F92">
        <w:t xml:space="preserve">, </w:t>
      </w:r>
      <w:r w:rsidR="00DF3285" w:rsidRPr="00F70F92">
        <w:t>descub</w:t>
      </w:r>
      <w:r w:rsidR="002B4CAE" w:rsidRPr="00F70F92">
        <w:t xml:space="preserve">riendo </w:t>
      </w:r>
      <w:r w:rsidR="00DF3285" w:rsidRPr="00F70F92">
        <w:t>aquellas características que los hacen únicos y especiales</w:t>
      </w:r>
      <w:r w:rsidR="005445E2">
        <w:t>, así como conocer como han crecido y desarrollado a través del tiempo</w:t>
      </w:r>
      <w:r w:rsidR="00E7459F">
        <w:t xml:space="preserve">, </w:t>
      </w:r>
      <w:r w:rsidR="00F70F92">
        <w:t xml:space="preserve"> </w:t>
      </w:r>
      <w:r w:rsidR="005445E2">
        <w:t>en el desarrollo de</w:t>
      </w:r>
      <w:r w:rsidR="00E7459F">
        <w:t xml:space="preserve"> este proyecto </w:t>
      </w:r>
      <w:r w:rsidR="00F70F92">
        <w:t xml:space="preserve">podrán </w:t>
      </w:r>
      <w:r w:rsidR="00E7459F">
        <w:t xml:space="preserve">investigar sobre su cuerpo, </w:t>
      </w:r>
      <w:r w:rsidR="00F70F92">
        <w:t>desarrollar su esquema corporal</w:t>
      </w:r>
      <w:r w:rsidR="00E7459F">
        <w:t>,</w:t>
      </w:r>
      <w:r w:rsidR="00F70F92">
        <w:t xml:space="preserve"> la capacidad de representar su cuerpo y el de los otros a través de la exploración de su cuerpo y sus movimientos. </w:t>
      </w:r>
      <w:r w:rsidR="00DF3285" w:rsidRPr="00F70F92">
        <w:t xml:space="preserve">Además, </w:t>
      </w:r>
      <w:r w:rsidR="00F70F92">
        <w:t>podrán</w:t>
      </w:r>
      <w:r w:rsidR="00DF3285" w:rsidRPr="00F70F92">
        <w:t xml:space="preserve"> comunicarse oralmente </w:t>
      </w:r>
      <w:r w:rsidR="00E7459F">
        <w:t>entrevistando a</w:t>
      </w:r>
      <w:r w:rsidR="00DF3285" w:rsidRPr="00F70F92">
        <w:t xml:space="preserve"> personas de su entorno de acuerdo con sus necesidades e intereses, para lo cual </w:t>
      </w:r>
      <w:r w:rsidR="003916F2">
        <w:t>r</w:t>
      </w:r>
      <w:r w:rsidR="003916F2" w:rsidRPr="00F70F92">
        <w:t>ealizar</w:t>
      </w:r>
      <w:r w:rsidR="003916F2">
        <w:t>án</w:t>
      </w:r>
      <w:r w:rsidR="00DF3285" w:rsidRPr="00F70F92">
        <w:t xml:space="preserve"> inferencias sencillas, </w:t>
      </w:r>
      <w:r w:rsidR="003916F2" w:rsidRPr="00F70F92">
        <w:t>emitir</w:t>
      </w:r>
      <w:r w:rsidR="003916F2">
        <w:t>án</w:t>
      </w:r>
      <w:r w:rsidR="00DF3285" w:rsidRPr="00F70F92">
        <w:t xml:space="preserve"> opiniones y </w:t>
      </w:r>
      <w:r w:rsidR="003916F2" w:rsidRPr="00F70F92">
        <w:t>responder</w:t>
      </w:r>
      <w:r w:rsidR="003916F2">
        <w:t>án</w:t>
      </w:r>
      <w:r w:rsidR="00DF3285" w:rsidRPr="00F70F92">
        <w:t xml:space="preserve"> de manera pertinente a lo que les dicen. Del mismo modo, se espera que</w:t>
      </w:r>
      <w:r w:rsidR="00883A64" w:rsidRPr="00F70F92">
        <w:t xml:space="preserve"> los </w:t>
      </w:r>
      <w:r w:rsidR="00FE4723" w:rsidRPr="00F70F92">
        <w:t>niños identifiquen</w:t>
      </w:r>
      <w:r w:rsidR="00883A64" w:rsidRPr="00F70F92">
        <w:t xml:space="preserve"> las acciones </w:t>
      </w:r>
      <w:r w:rsidR="00FE4723" w:rsidRPr="00F70F92">
        <w:t>para el cuidado de su cuerpo y su salud</w:t>
      </w:r>
      <w:r w:rsidR="00883A64" w:rsidRPr="00F70F92">
        <w:t xml:space="preserve">, indagando cómo las </w:t>
      </w:r>
      <w:r w:rsidR="00FE4723" w:rsidRPr="00F70F92">
        <w:t xml:space="preserve">pueden </w:t>
      </w:r>
      <w:r w:rsidR="00883A64" w:rsidRPr="00F70F92">
        <w:t>realiza</w:t>
      </w:r>
      <w:r w:rsidR="00F70F92">
        <w:t>r</w:t>
      </w:r>
      <w:r w:rsidR="00E7459F">
        <w:t xml:space="preserve">. Con la implementación de un consultorio </w:t>
      </w:r>
      <w:r w:rsidR="005D69A8">
        <w:t xml:space="preserve">médico </w:t>
      </w:r>
      <w:r w:rsidR="005D69A8" w:rsidRPr="00F70F92">
        <w:t>los</w:t>
      </w:r>
      <w:r w:rsidR="00E7459F">
        <w:t xml:space="preserve"> niños podrán desarrollar sus habilidades de comunicación y escritura y se </w:t>
      </w:r>
      <w:r w:rsidR="005D69A8" w:rsidRPr="00F70F92">
        <w:t>plantear</w:t>
      </w:r>
      <w:r w:rsidR="005D69A8">
        <w:t>án</w:t>
      </w:r>
      <w:r w:rsidR="00883A64" w:rsidRPr="00F70F92">
        <w:t xml:space="preserve"> preguntas</w:t>
      </w:r>
      <w:r w:rsidR="00E7459F">
        <w:t xml:space="preserve"> como</w:t>
      </w:r>
      <w:r w:rsidR="00883A64" w:rsidRPr="00F70F92">
        <w:t xml:space="preserve">: ¿Qué cuidados practicamos para estar saludables? ¿Cómo los </w:t>
      </w:r>
      <w:r w:rsidR="005D69A8" w:rsidRPr="00F70F92">
        <w:t>realizamos?</w:t>
      </w:r>
      <w:r w:rsidR="00883A64" w:rsidRPr="00F70F92">
        <w:t>, buscarán información en diferentes fuentes (videos,</w:t>
      </w:r>
      <w:r w:rsidR="00F70F92">
        <w:t xml:space="preserve"> </w:t>
      </w:r>
      <w:r w:rsidR="00883A64" w:rsidRPr="00F70F92">
        <w:t xml:space="preserve">textos informativos), contrastarán los datos obtenidos y comunicarán sus descubrimientos a su familia. </w:t>
      </w:r>
    </w:p>
    <w:p w14:paraId="4284E843" w14:textId="77777777" w:rsidR="005D69A8" w:rsidRPr="00F7189C" w:rsidRDefault="005D69A8" w:rsidP="005D69A8">
      <w:pPr>
        <w:pStyle w:val="Sinespaciado"/>
        <w:ind w:left="142" w:right="100"/>
        <w:jc w:val="both"/>
        <w:rPr>
          <w:rFonts w:eastAsiaTheme="minorEastAsia" w:cstheme="minorHAnsi"/>
          <w:iCs/>
          <w:color w:val="000000" w:themeColor="text1"/>
          <w:w w:val="110"/>
        </w:rPr>
      </w:pPr>
    </w:p>
    <w:p w14:paraId="19EEE3E7" w14:textId="1074CA4E" w:rsidR="00C42A2E" w:rsidRDefault="00E12A27" w:rsidP="00112291">
      <w:pPr>
        <w:pStyle w:val="Normal1"/>
        <w:tabs>
          <w:tab w:val="left" w:pos="709"/>
        </w:tabs>
        <w:spacing w:after="0" w:line="276" w:lineRule="auto"/>
        <w:ind w:left="142" w:right="230"/>
        <w:jc w:val="both"/>
        <w:rPr>
          <w:rFonts w:asciiTheme="minorHAnsi" w:hAnsiTheme="minorHAnsi" w:cstheme="minorHAnsi"/>
          <w:b/>
          <w:sz w:val="24"/>
          <w:szCs w:val="24"/>
        </w:rPr>
      </w:pPr>
      <w:r>
        <w:rPr>
          <w:rFonts w:eastAsiaTheme="minorEastAsia"/>
          <w:b/>
          <w:bCs/>
          <w:sz w:val="24"/>
          <w:szCs w:val="24"/>
        </w:rPr>
        <w:t>2</w:t>
      </w:r>
      <w:r w:rsidR="00C42A2E" w:rsidRPr="00C42A2E">
        <w:rPr>
          <w:rFonts w:asciiTheme="minorHAnsi" w:hAnsiTheme="minorHAnsi" w:cstheme="minorHAnsi"/>
          <w:b/>
          <w:bCs/>
          <w:sz w:val="28"/>
          <w:szCs w:val="28"/>
        </w:rPr>
        <w:t>.</w:t>
      </w:r>
      <w:r w:rsidR="00C42A2E">
        <w:rPr>
          <w:rFonts w:asciiTheme="minorHAnsi" w:hAnsiTheme="minorHAnsi" w:cstheme="minorHAnsi"/>
          <w:b/>
          <w:sz w:val="24"/>
          <w:szCs w:val="24"/>
        </w:rPr>
        <w:t>-PR</w:t>
      </w:r>
      <w:r w:rsidR="00021D2C">
        <w:rPr>
          <w:rFonts w:asciiTheme="minorHAnsi" w:hAnsiTheme="minorHAnsi" w:cstheme="minorHAnsi"/>
          <w:b/>
          <w:sz w:val="24"/>
          <w:szCs w:val="24"/>
        </w:rPr>
        <w:t xml:space="preserve"> </w:t>
      </w:r>
      <w:r w:rsidR="00C42A2E">
        <w:rPr>
          <w:rFonts w:asciiTheme="minorHAnsi" w:hAnsiTheme="minorHAnsi" w:cstheme="minorHAnsi"/>
          <w:b/>
          <w:sz w:val="24"/>
          <w:szCs w:val="24"/>
        </w:rPr>
        <w:t>OPÓSITOS DE APRENDIZAJE</w:t>
      </w:r>
      <w:r w:rsidR="00C42A2E" w:rsidRPr="00A52AE4">
        <w:rPr>
          <w:rFonts w:asciiTheme="minorHAnsi" w:hAnsiTheme="minorHAnsi" w:cstheme="minorHAnsi"/>
          <w:b/>
          <w:sz w:val="24"/>
          <w:szCs w:val="24"/>
        </w:rPr>
        <w:t>:</w:t>
      </w:r>
    </w:p>
    <w:p w14:paraId="0D838528" w14:textId="7CA9DCC5" w:rsidR="00411E6E" w:rsidRPr="00EA0536" w:rsidRDefault="00411E6E" w:rsidP="00C42A2E">
      <w:pPr>
        <w:pStyle w:val="Textoindependiente"/>
        <w:kinsoku w:val="0"/>
        <w:overflowPunct w:val="0"/>
        <w:spacing w:before="2"/>
        <w:rPr>
          <w:rFonts w:asciiTheme="minorHAnsi" w:hAnsiTheme="minorHAnsi" w:cstheme="minorHAnsi"/>
          <w:b/>
          <w:sz w:val="8"/>
        </w:rPr>
      </w:pPr>
    </w:p>
    <w:tbl>
      <w:tblPr>
        <w:tblStyle w:val="Tablaconcuadrcula"/>
        <w:tblW w:w="15026" w:type="dxa"/>
        <w:tblInd w:w="137" w:type="dxa"/>
        <w:tblLayout w:type="fixed"/>
        <w:tblLook w:val="04A0" w:firstRow="1" w:lastRow="0" w:firstColumn="1" w:lastColumn="0" w:noHBand="0" w:noVBand="1"/>
      </w:tblPr>
      <w:tblGrid>
        <w:gridCol w:w="1134"/>
        <w:gridCol w:w="1559"/>
        <w:gridCol w:w="5387"/>
        <w:gridCol w:w="4111"/>
        <w:gridCol w:w="2835"/>
      </w:tblGrid>
      <w:tr w:rsidR="00AF3998" w:rsidRPr="00914776" w14:paraId="3183C9EB" w14:textId="58F0D700" w:rsidTr="00D008E1">
        <w:trPr>
          <w:trHeight w:val="447"/>
        </w:trPr>
        <w:tc>
          <w:tcPr>
            <w:tcW w:w="1134" w:type="dxa"/>
            <w:shd w:val="clear" w:color="auto" w:fill="FBE4D5" w:themeFill="accent2" w:themeFillTint="33"/>
            <w:vAlign w:val="center"/>
          </w:tcPr>
          <w:p w14:paraId="0997FD3E" w14:textId="77777777" w:rsidR="00AF3998" w:rsidRPr="00DA5CD0" w:rsidRDefault="00AF3998" w:rsidP="0028016D">
            <w:pPr>
              <w:pStyle w:val="Normal1"/>
              <w:jc w:val="center"/>
              <w:rPr>
                <w:rFonts w:asciiTheme="minorHAnsi" w:hAnsiTheme="minorHAnsi" w:cstheme="minorHAnsi"/>
                <w:b/>
                <w:color w:val="000000"/>
                <w:sz w:val="20"/>
                <w:szCs w:val="20"/>
              </w:rPr>
            </w:pPr>
            <w:r w:rsidRPr="00DA5CD0">
              <w:rPr>
                <w:rFonts w:asciiTheme="minorHAnsi" w:hAnsiTheme="minorHAnsi" w:cstheme="minorHAnsi"/>
                <w:b/>
                <w:color w:val="000000"/>
                <w:sz w:val="20"/>
                <w:szCs w:val="20"/>
              </w:rPr>
              <w:t>AREA</w:t>
            </w:r>
          </w:p>
        </w:tc>
        <w:tc>
          <w:tcPr>
            <w:tcW w:w="1559" w:type="dxa"/>
            <w:shd w:val="clear" w:color="auto" w:fill="FBE4D5" w:themeFill="accent2" w:themeFillTint="33"/>
            <w:vAlign w:val="center"/>
          </w:tcPr>
          <w:p w14:paraId="26DADF5C" w14:textId="77777777" w:rsidR="00AF3998" w:rsidRPr="00DA5CD0" w:rsidRDefault="00AF3998" w:rsidP="0028016D">
            <w:pPr>
              <w:pStyle w:val="Normal1"/>
              <w:jc w:val="center"/>
              <w:rPr>
                <w:rFonts w:asciiTheme="minorHAnsi" w:hAnsiTheme="minorHAnsi" w:cstheme="minorHAnsi"/>
                <w:b/>
                <w:color w:val="000000"/>
                <w:sz w:val="20"/>
                <w:szCs w:val="20"/>
              </w:rPr>
            </w:pPr>
            <w:r w:rsidRPr="00DA5CD0">
              <w:rPr>
                <w:rFonts w:asciiTheme="minorHAnsi" w:hAnsiTheme="minorHAnsi" w:cstheme="minorHAnsi"/>
                <w:b/>
                <w:color w:val="000000"/>
                <w:sz w:val="20"/>
                <w:szCs w:val="20"/>
              </w:rPr>
              <w:t>COMPETENCIAS</w:t>
            </w:r>
          </w:p>
        </w:tc>
        <w:tc>
          <w:tcPr>
            <w:tcW w:w="5387" w:type="dxa"/>
            <w:shd w:val="clear" w:color="auto" w:fill="FBE4D5" w:themeFill="accent2" w:themeFillTint="33"/>
            <w:vAlign w:val="center"/>
          </w:tcPr>
          <w:p w14:paraId="2688BBDA" w14:textId="7A85518B" w:rsidR="00AF3998" w:rsidRPr="00DA5CD0" w:rsidRDefault="00AF3998" w:rsidP="0028016D">
            <w:pPr>
              <w:pStyle w:val="Normal1"/>
              <w:jc w:val="center"/>
              <w:rPr>
                <w:rFonts w:asciiTheme="minorHAnsi" w:hAnsiTheme="minorHAnsi" w:cstheme="minorHAnsi"/>
                <w:b/>
                <w:color w:val="000000"/>
                <w:sz w:val="20"/>
                <w:szCs w:val="20"/>
              </w:rPr>
            </w:pPr>
            <w:r>
              <w:rPr>
                <w:rFonts w:asciiTheme="minorHAnsi" w:hAnsiTheme="minorHAnsi" w:cstheme="minorHAnsi"/>
                <w:b/>
                <w:color w:val="000000"/>
                <w:sz w:val="20"/>
                <w:szCs w:val="20"/>
              </w:rPr>
              <w:t>ESTÁ</w:t>
            </w:r>
            <w:r w:rsidRPr="00DA5CD0">
              <w:rPr>
                <w:rFonts w:asciiTheme="minorHAnsi" w:hAnsiTheme="minorHAnsi" w:cstheme="minorHAnsi"/>
                <w:b/>
                <w:color w:val="000000"/>
                <w:sz w:val="20"/>
                <w:szCs w:val="20"/>
              </w:rPr>
              <w:t>NDAR</w:t>
            </w:r>
            <w:r>
              <w:rPr>
                <w:rFonts w:asciiTheme="minorHAnsi" w:hAnsiTheme="minorHAnsi" w:cstheme="minorHAnsi"/>
                <w:b/>
                <w:color w:val="000000"/>
                <w:sz w:val="20"/>
                <w:szCs w:val="20"/>
              </w:rPr>
              <w:t>/CAPACIDADES</w:t>
            </w:r>
          </w:p>
        </w:tc>
        <w:tc>
          <w:tcPr>
            <w:tcW w:w="4111" w:type="dxa"/>
            <w:shd w:val="clear" w:color="auto" w:fill="FBE4D5" w:themeFill="accent2" w:themeFillTint="33"/>
            <w:vAlign w:val="center"/>
          </w:tcPr>
          <w:p w14:paraId="1C056FC0" w14:textId="0B0ED19C" w:rsidR="00AF3998" w:rsidRPr="00DA5CD0" w:rsidRDefault="00AF3998" w:rsidP="00A137C1">
            <w:pPr>
              <w:pStyle w:val="Normal1"/>
              <w:jc w:val="center"/>
              <w:rPr>
                <w:rFonts w:asciiTheme="minorHAnsi" w:hAnsiTheme="minorHAnsi" w:cstheme="minorHAnsi"/>
                <w:b/>
                <w:color w:val="000000"/>
                <w:sz w:val="20"/>
                <w:szCs w:val="20"/>
              </w:rPr>
            </w:pPr>
            <w:r>
              <w:rPr>
                <w:rFonts w:asciiTheme="minorHAnsi" w:hAnsiTheme="minorHAnsi" w:cstheme="minorHAnsi"/>
                <w:b/>
                <w:color w:val="000000"/>
                <w:sz w:val="20"/>
                <w:szCs w:val="20"/>
              </w:rPr>
              <w:t>DESEMPEÑOS 5 AÑOS</w:t>
            </w:r>
          </w:p>
        </w:tc>
        <w:tc>
          <w:tcPr>
            <w:tcW w:w="2835" w:type="dxa"/>
            <w:shd w:val="clear" w:color="auto" w:fill="FBE4D5" w:themeFill="accent2" w:themeFillTint="33"/>
            <w:vAlign w:val="center"/>
          </w:tcPr>
          <w:p w14:paraId="2A74FC55" w14:textId="5A8A6864" w:rsidR="00AF3998" w:rsidRDefault="00AF3998" w:rsidP="00AF3998">
            <w:pPr>
              <w:pStyle w:val="Normal1"/>
              <w:jc w:val="center"/>
              <w:rPr>
                <w:rFonts w:asciiTheme="minorHAnsi" w:hAnsiTheme="minorHAnsi" w:cstheme="minorHAnsi"/>
                <w:b/>
                <w:color w:val="000000"/>
                <w:sz w:val="20"/>
                <w:szCs w:val="20"/>
              </w:rPr>
            </w:pPr>
            <w:r>
              <w:rPr>
                <w:rFonts w:asciiTheme="minorHAnsi" w:hAnsiTheme="minorHAnsi" w:cstheme="minorHAnsi"/>
                <w:b/>
                <w:color w:val="000000"/>
                <w:sz w:val="20"/>
                <w:szCs w:val="20"/>
              </w:rPr>
              <w:t>CRITERIOS DE EVALUACION</w:t>
            </w:r>
          </w:p>
        </w:tc>
      </w:tr>
      <w:tr w:rsidR="005E5BEE" w:rsidRPr="00F36A43" w14:paraId="2A9A7C0C" w14:textId="650120D8" w:rsidTr="00E60BA2">
        <w:trPr>
          <w:trHeight w:val="272"/>
        </w:trPr>
        <w:tc>
          <w:tcPr>
            <w:tcW w:w="1134" w:type="dxa"/>
            <w:vMerge w:val="restart"/>
            <w:vAlign w:val="center"/>
          </w:tcPr>
          <w:p w14:paraId="27E61610" w14:textId="2767054A" w:rsidR="005E5BEE" w:rsidRPr="008B2117" w:rsidRDefault="005E5BEE" w:rsidP="005E5BEE">
            <w:pPr>
              <w:jc w:val="center"/>
              <w:rPr>
                <w:b/>
                <w:bCs/>
                <w:color w:val="000000"/>
                <w:sz w:val="18"/>
                <w:szCs w:val="18"/>
              </w:rPr>
            </w:pPr>
            <w:r w:rsidRPr="008B2117">
              <w:rPr>
                <w:b/>
                <w:bCs/>
                <w:sz w:val="18"/>
                <w:szCs w:val="18"/>
                <w:lang w:val="es-ES"/>
              </w:rPr>
              <w:t>PERSONAL SOCIAL</w:t>
            </w:r>
          </w:p>
        </w:tc>
        <w:tc>
          <w:tcPr>
            <w:tcW w:w="1559" w:type="dxa"/>
            <w:vAlign w:val="center"/>
          </w:tcPr>
          <w:p w14:paraId="40E9278C" w14:textId="170C7A55" w:rsidR="005E5BEE" w:rsidRPr="008B2117" w:rsidRDefault="005E5BEE" w:rsidP="005E5BEE">
            <w:pPr>
              <w:jc w:val="center"/>
              <w:rPr>
                <w:color w:val="000000"/>
                <w:sz w:val="18"/>
                <w:szCs w:val="18"/>
              </w:rPr>
            </w:pPr>
            <w:r w:rsidRPr="008B2117">
              <w:rPr>
                <w:sz w:val="18"/>
                <w:szCs w:val="18"/>
                <w:lang w:val="es-ES"/>
              </w:rPr>
              <w:t>Construye su identidad</w:t>
            </w:r>
          </w:p>
        </w:tc>
        <w:tc>
          <w:tcPr>
            <w:tcW w:w="5387" w:type="dxa"/>
          </w:tcPr>
          <w:p w14:paraId="28B2C57A" w14:textId="77777777" w:rsidR="000E07AF" w:rsidRDefault="000E07AF" w:rsidP="005E5BEE">
            <w:pPr>
              <w:rPr>
                <w:sz w:val="18"/>
                <w:szCs w:val="18"/>
              </w:rPr>
            </w:pPr>
          </w:p>
          <w:p w14:paraId="48D69D65" w14:textId="36F9D024" w:rsidR="005E5BEE" w:rsidRPr="008B2117" w:rsidRDefault="005E5BEE" w:rsidP="005E5BEE">
            <w:pPr>
              <w:rPr>
                <w:sz w:val="18"/>
                <w:szCs w:val="18"/>
              </w:rPr>
            </w:pPr>
            <w:r w:rsidRPr="008B2117">
              <w:rPr>
                <w:sz w:val="18"/>
                <w:szCs w:val="18"/>
              </w:rPr>
              <w:t>Construye su identidad al tomar conciencia de los aspectos que lo hacen único. Se identifica en algunas de sus características físicas, así como sus cualidades e intereses, gustos y preferencias</w:t>
            </w:r>
            <w:r w:rsidRPr="008B2117">
              <w:rPr>
                <w:w w:val="95"/>
                <w:sz w:val="18"/>
                <w:szCs w:val="18"/>
              </w:rPr>
              <w:t xml:space="preserve">. </w:t>
            </w:r>
            <w:r w:rsidRPr="008B2117">
              <w:rPr>
                <w:sz w:val="18"/>
                <w:szCs w:val="18"/>
              </w:rPr>
              <w:t>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w:t>
            </w:r>
            <w:r w:rsidRPr="008B2117">
              <w:rPr>
                <w:color w:val="000000" w:themeColor="text1"/>
                <w:w w:val="110"/>
                <w:sz w:val="18"/>
                <w:szCs w:val="18"/>
              </w:rPr>
              <w:t xml:space="preserve"> </w:t>
            </w:r>
            <w:r w:rsidRPr="008B2117">
              <w:rPr>
                <w:sz w:val="18"/>
                <w:szCs w:val="18"/>
              </w:rPr>
              <w:t>Expresa sus emociones e identifica el motivo que las originan. Busca y acepta la compañía de un adulto significativo ante situaciones que lo hacen sentir vulnerable, inseguro, con ira, triste o alegre.</w:t>
            </w:r>
          </w:p>
          <w:p w14:paraId="555B2C8F" w14:textId="5A6A5268" w:rsidR="005E5BEE" w:rsidRPr="00BE5E8D" w:rsidRDefault="005E5BEE" w:rsidP="005E5BEE">
            <w:pPr>
              <w:rPr>
                <w:b/>
                <w:bCs/>
                <w:sz w:val="18"/>
                <w:szCs w:val="18"/>
              </w:rPr>
            </w:pPr>
            <w:r w:rsidRPr="00BE5E8D">
              <w:rPr>
                <w:b/>
                <w:bCs/>
                <w:sz w:val="18"/>
                <w:szCs w:val="18"/>
              </w:rPr>
              <w:t>Capacidades:</w:t>
            </w:r>
          </w:p>
          <w:p w14:paraId="67D4949C" w14:textId="6B69798D" w:rsidR="005E5BEE" w:rsidRPr="008B2117" w:rsidRDefault="005E5BEE" w:rsidP="005E5BEE">
            <w:pPr>
              <w:rPr>
                <w:sz w:val="18"/>
                <w:szCs w:val="18"/>
              </w:rPr>
            </w:pPr>
            <w:r>
              <w:rPr>
                <w:sz w:val="18"/>
                <w:szCs w:val="18"/>
              </w:rPr>
              <w:t>-</w:t>
            </w:r>
            <w:r w:rsidRPr="008B2117">
              <w:rPr>
                <w:sz w:val="18"/>
                <w:szCs w:val="18"/>
              </w:rPr>
              <w:t>Se valora a sí mismo.</w:t>
            </w:r>
          </w:p>
          <w:p w14:paraId="38E943A3" w14:textId="76ADCD5C" w:rsidR="005E5BEE" w:rsidRPr="008B2117" w:rsidRDefault="005E5BEE" w:rsidP="005E5BEE">
            <w:pPr>
              <w:rPr>
                <w:sz w:val="18"/>
                <w:szCs w:val="18"/>
              </w:rPr>
            </w:pPr>
            <w:r>
              <w:rPr>
                <w:sz w:val="18"/>
                <w:szCs w:val="18"/>
              </w:rPr>
              <w:t>-</w:t>
            </w:r>
            <w:r w:rsidRPr="008B2117">
              <w:rPr>
                <w:sz w:val="18"/>
                <w:szCs w:val="18"/>
              </w:rPr>
              <w:t>Autorregula sus emociones.</w:t>
            </w:r>
          </w:p>
          <w:p w14:paraId="7218ED76" w14:textId="68CFE30E" w:rsidR="005E5BEE" w:rsidRPr="008B2117" w:rsidRDefault="005E5BEE" w:rsidP="005E5BEE">
            <w:pPr>
              <w:rPr>
                <w:color w:val="000000" w:themeColor="text1"/>
                <w:spacing w:val="-3"/>
                <w:w w:val="110"/>
                <w:sz w:val="18"/>
                <w:szCs w:val="18"/>
              </w:rPr>
            </w:pPr>
          </w:p>
        </w:tc>
        <w:tc>
          <w:tcPr>
            <w:tcW w:w="4111" w:type="dxa"/>
          </w:tcPr>
          <w:p w14:paraId="654C30D2" w14:textId="77777777" w:rsidR="000E07AF" w:rsidRDefault="000E07AF" w:rsidP="000E07AF">
            <w:pPr>
              <w:pStyle w:val="Prrafodelista"/>
              <w:ind w:left="181"/>
              <w:rPr>
                <w:rFonts w:cstheme="minorHAnsi"/>
                <w:sz w:val="18"/>
                <w:szCs w:val="18"/>
              </w:rPr>
            </w:pPr>
          </w:p>
          <w:p w14:paraId="5C8568F8" w14:textId="38CE8189" w:rsidR="005E5BEE" w:rsidRPr="00F70F92" w:rsidRDefault="005E5BEE" w:rsidP="00CA752A">
            <w:pPr>
              <w:pStyle w:val="Prrafodelista"/>
              <w:numPr>
                <w:ilvl w:val="0"/>
                <w:numId w:val="22"/>
              </w:numPr>
              <w:ind w:left="181" w:hanging="142"/>
              <w:rPr>
                <w:rFonts w:cstheme="minorHAnsi"/>
                <w:sz w:val="18"/>
                <w:szCs w:val="18"/>
              </w:rPr>
            </w:pPr>
            <w:r w:rsidRPr="00F70F92">
              <w:rPr>
                <w:rFonts w:cstheme="minorHAnsi"/>
                <w:sz w:val="18"/>
                <w:szCs w:val="18"/>
              </w:rPr>
              <w:t xml:space="preserve">Reconoce sus intereses, preferencias, características físicas y cualidades, las diferencia de las de los otros a través de palabras o acciones. </w:t>
            </w:r>
          </w:p>
          <w:p w14:paraId="27E64CDD" w14:textId="759F529B" w:rsidR="005E5BEE" w:rsidRPr="00F70F92" w:rsidRDefault="005E5BEE" w:rsidP="00CA752A">
            <w:pPr>
              <w:pStyle w:val="Prrafodelista"/>
              <w:numPr>
                <w:ilvl w:val="0"/>
                <w:numId w:val="22"/>
              </w:numPr>
              <w:ind w:left="181" w:hanging="142"/>
              <w:rPr>
                <w:rFonts w:cstheme="minorHAnsi"/>
                <w:sz w:val="18"/>
                <w:szCs w:val="18"/>
              </w:rPr>
            </w:pPr>
            <w:r w:rsidRPr="00F70F92">
              <w:rPr>
                <w:rFonts w:cstheme="minorHAnsi"/>
                <w:sz w:val="18"/>
                <w:szCs w:val="18"/>
              </w:rPr>
              <w:t>Se reconoce como parte de su familia, grupo de aula e I.E. Comparte hechos y momentos importantes de su historia familiar.</w:t>
            </w:r>
          </w:p>
          <w:p w14:paraId="7ECBB3CD" w14:textId="550CA3BB" w:rsidR="005E5BEE" w:rsidRPr="00F70F92" w:rsidRDefault="005E5BEE" w:rsidP="00CA752A">
            <w:pPr>
              <w:pStyle w:val="Cuerpodeltexto100"/>
              <w:numPr>
                <w:ilvl w:val="0"/>
                <w:numId w:val="22"/>
              </w:numPr>
              <w:shd w:val="clear" w:color="auto" w:fill="auto"/>
              <w:spacing w:before="0" w:after="40" w:line="240" w:lineRule="auto"/>
              <w:ind w:left="181" w:hanging="142"/>
              <w:jc w:val="both"/>
              <w:rPr>
                <w:rFonts w:asciiTheme="minorHAnsi" w:hAnsiTheme="minorHAnsi" w:cstheme="minorHAnsi"/>
                <w:b w:val="0"/>
                <w:sz w:val="18"/>
                <w:szCs w:val="18"/>
              </w:rPr>
            </w:pPr>
            <w:r w:rsidRPr="00F70F92">
              <w:rPr>
                <w:rFonts w:asciiTheme="minorHAnsi" w:hAnsiTheme="minorHAnsi" w:cstheme="minorHAnsi"/>
                <w:b w:val="0"/>
                <w:sz w:val="18"/>
                <w:szCs w:val="18"/>
              </w:rPr>
              <w:t xml:space="preserve">Toma la iniciativa para realizar acciones de cuidado personal, de manera autónoma, y da razón sobre las decisiones que toma. </w:t>
            </w:r>
          </w:p>
          <w:p w14:paraId="77DDB5E6" w14:textId="77777777" w:rsidR="00CA752A" w:rsidRPr="00E96BF7" w:rsidRDefault="00CA752A" w:rsidP="00CA752A">
            <w:pPr>
              <w:pStyle w:val="Cuerpodeltexto100"/>
              <w:numPr>
                <w:ilvl w:val="0"/>
                <w:numId w:val="22"/>
              </w:numPr>
              <w:shd w:val="clear" w:color="auto" w:fill="auto"/>
              <w:spacing w:before="0" w:after="40" w:line="240" w:lineRule="auto"/>
              <w:ind w:left="181" w:hanging="142"/>
              <w:jc w:val="both"/>
              <w:rPr>
                <w:rFonts w:asciiTheme="minorHAnsi" w:hAnsiTheme="minorHAnsi" w:cstheme="minorHAnsi"/>
                <w:b w:val="0"/>
                <w:sz w:val="18"/>
                <w:szCs w:val="18"/>
              </w:rPr>
            </w:pPr>
            <w:r w:rsidRPr="00E96BF7">
              <w:rPr>
                <w:rFonts w:asciiTheme="minorHAnsi" w:hAnsiTheme="minorHAnsi" w:cstheme="minorHAnsi"/>
                <w:b w:val="0"/>
                <w:sz w:val="18"/>
                <w:szCs w:val="18"/>
              </w:rPr>
              <w:t>Expresa sus emociones; utiliza palabras, gestos y movimientos corporales e identifica las causas que las originan. Reconoce las emociones de los demás, y muestra su simpatía, desacuerdo o preocupación.</w:t>
            </w:r>
          </w:p>
          <w:p w14:paraId="5665696E" w14:textId="733300DE" w:rsidR="007A0E2A" w:rsidRPr="000E07AF" w:rsidRDefault="00D105E3" w:rsidP="000E07AF">
            <w:pPr>
              <w:pStyle w:val="Cuerpodeltexto100"/>
              <w:numPr>
                <w:ilvl w:val="0"/>
                <w:numId w:val="22"/>
              </w:numPr>
              <w:shd w:val="clear" w:color="auto" w:fill="auto"/>
              <w:spacing w:before="0" w:after="40" w:line="240" w:lineRule="auto"/>
              <w:ind w:left="181" w:hanging="142"/>
              <w:jc w:val="both"/>
              <w:rPr>
                <w:sz w:val="18"/>
                <w:szCs w:val="18"/>
              </w:rPr>
            </w:pPr>
            <w:r w:rsidRPr="00D105E3">
              <w:rPr>
                <w:rFonts w:asciiTheme="minorHAnsi" w:hAnsiTheme="minorHAnsi" w:cstheme="minorHAnsi"/>
                <w:b w:val="0"/>
                <w:sz w:val="18"/>
                <w:szCs w:val="18"/>
              </w:rPr>
              <w:t xml:space="preserve">Busca la compañía y consuelo del adulto en situaciones en que lo requiere. Utiliza la palabra para expresar y explicar lo que le sucede. Reconoce </w:t>
            </w:r>
            <w:r w:rsidRPr="00D105E3">
              <w:rPr>
                <w:rFonts w:asciiTheme="minorHAnsi" w:hAnsiTheme="minorHAnsi" w:cstheme="minorHAnsi"/>
                <w:b w:val="0"/>
                <w:sz w:val="18"/>
                <w:szCs w:val="18"/>
              </w:rPr>
              <w:lastRenderedPageBreak/>
              <w:t>los límites establecidos para su seguridad y contenció</w:t>
            </w:r>
            <w:r w:rsidR="000E07AF">
              <w:rPr>
                <w:rFonts w:asciiTheme="minorHAnsi" w:hAnsiTheme="minorHAnsi" w:cstheme="minorHAnsi"/>
                <w:b w:val="0"/>
                <w:sz w:val="18"/>
                <w:szCs w:val="18"/>
              </w:rPr>
              <w:t>n</w:t>
            </w:r>
          </w:p>
          <w:p w14:paraId="79CBAB44" w14:textId="74429156" w:rsidR="007A0E2A" w:rsidRPr="007A0E2A" w:rsidRDefault="007A0E2A" w:rsidP="000E07AF">
            <w:pPr>
              <w:pStyle w:val="Cuerpodeltexto100"/>
              <w:shd w:val="clear" w:color="auto" w:fill="auto"/>
              <w:spacing w:before="0" w:after="40" w:line="240" w:lineRule="auto"/>
              <w:ind w:firstLine="0"/>
              <w:jc w:val="both"/>
              <w:rPr>
                <w:bCs w:val="0"/>
                <w:sz w:val="18"/>
                <w:szCs w:val="18"/>
              </w:rPr>
            </w:pPr>
          </w:p>
        </w:tc>
        <w:tc>
          <w:tcPr>
            <w:tcW w:w="2835" w:type="dxa"/>
          </w:tcPr>
          <w:p w14:paraId="16A12CBF" w14:textId="077A9EC0" w:rsidR="005E5BEE" w:rsidRPr="00DA1276" w:rsidRDefault="005E5BEE" w:rsidP="00DA1276">
            <w:pPr>
              <w:pStyle w:val="Prrafodelista"/>
              <w:numPr>
                <w:ilvl w:val="0"/>
                <w:numId w:val="22"/>
              </w:numPr>
              <w:ind w:left="174" w:hanging="174"/>
              <w:rPr>
                <w:color w:val="000000" w:themeColor="text1"/>
                <w:sz w:val="18"/>
                <w:szCs w:val="18"/>
              </w:rPr>
            </w:pPr>
            <w:r w:rsidRPr="00BE5E8D">
              <w:rPr>
                <w:color w:val="000000" w:themeColor="text1"/>
                <w:sz w:val="18"/>
                <w:szCs w:val="18"/>
              </w:rPr>
              <w:lastRenderedPageBreak/>
              <w:t xml:space="preserve">Menciona sus </w:t>
            </w:r>
            <w:r w:rsidRPr="00BE5E8D">
              <w:rPr>
                <w:sz w:val="18"/>
                <w:szCs w:val="18"/>
              </w:rPr>
              <w:t xml:space="preserve">características </w:t>
            </w:r>
            <w:r w:rsidRPr="00BE5E8D">
              <w:rPr>
                <w:color w:val="000000" w:themeColor="text1"/>
                <w:sz w:val="18"/>
                <w:szCs w:val="18"/>
              </w:rPr>
              <w:t>físicas, cualidades, datos personales, gustos y preferencias</w:t>
            </w:r>
            <w:r>
              <w:rPr>
                <w:color w:val="000000" w:themeColor="text1"/>
                <w:sz w:val="18"/>
                <w:szCs w:val="18"/>
              </w:rPr>
              <w:t>.</w:t>
            </w:r>
          </w:p>
          <w:p w14:paraId="403E5AED" w14:textId="77777777" w:rsidR="005E5BEE" w:rsidRPr="00BE5E8D" w:rsidRDefault="005E5BEE" w:rsidP="005E5BEE">
            <w:pPr>
              <w:pStyle w:val="Prrafodelista"/>
              <w:numPr>
                <w:ilvl w:val="0"/>
                <w:numId w:val="22"/>
              </w:numPr>
              <w:ind w:left="174" w:hanging="174"/>
              <w:rPr>
                <w:color w:val="000000" w:themeColor="text1"/>
                <w:sz w:val="18"/>
                <w:szCs w:val="18"/>
              </w:rPr>
            </w:pPr>
            <w:r>
              <w:rPr>
                <w:color w:val="000000" w:themeColor="text1"/>
                <w:sz w:val="18"/>
                <w:szCs w:val="18"/>
              </w:rPr>
              <w:t>C</w:t>
            </w:r>
            <w:r w:rsidRPr="00BE5E8D">
              <w:rPr>
                <w:color w:val="000000" w:themeColor="text1"/>
                <w:sz w:val="18"/>
                <w:szCs w:val="18"/>
              </w:rPr>
              <w:t>omenta a quien de los miembros de su familia se parece</w:t>
            </w:r>
            <w:r>
              <w:rPr>
                <w:color w:val="000000" w:themeColor="text1"/>
                <w:sz w:val="18"/>
                <w:szCs w:val="18"/>
              </w:rPr>
              <w:t>,</w:t>
            </w:r>
            <w:r w:rsidRPr="00BE5E8D">
              <w:rPr>
                <w:color w:val="000000" w:themeColor="text1"/>
                <w:sz w:val="18"/>
                <w:szCs w:val="18"/>
              </w:rPr>
              <w:t xml:space="preserve"> como era de bebé y como es ahora.</w:t>
            </w:r>
          </w:p>
          <w:p w14:paraId="14AFB358" w14:textId="77777777" w:rsidR="005E5BEE" w:rsidRPr="00CA752A" w:rsidRDefault="00D105E3" w:rsidP="006F4F61">
            <w:pPr>
              <w:pStyle w:val="Prrafodelista"/>
              <w:numPr>
                <w:ilvl w:val="0"/>
                <w:numId w:val="35"/>
              </w:numPr>
              <w:ind w:left="169" w:hanging="156"/>
              <w:rPr>
                <w:rFonts w:cstheme="minorHAnsi"/>
                <w:sz w:val="18"/>
                <w:szCs w:val="18"/>
              </w:rPr>
            </w:pPr>
            <w:r>
              <w:rPr>
                <w:color w:val="000000" w:themeColor="text1"/>
                <w:sz w:val="18"/>
                <w:szCs w:val="18"/>
              </w:rPr>
              <w:t xml:space="preserve">Se lava las manos, usa los SSHH   </w:t>
            </w:r>
            <w:r w:rsidR="005E5BEE">
              <w:rPr>
                <w:color w:val="000000" w:themeColor="text1"/>
                <w:sz w:val="18"/>
                <w:szCs w:val="18"/>
              </w:rPr>
              <w:t xml:space="preserve">de manera autónoma y explica porque </w:t>
            </w:r>
            <w:r>
              <w:rPr>
                <w:color w:val="000000" w:themeColor="text1"/>
                <w:sz w:val="18"/>
                <w:szCs w:val="18"/>
              </w:rPr>
              <w:t>realiza estas acciones.</w:t>
            </w:r>
          </w:p>
          <w:p w14:paraId="28707186" w14:textId="0DFAB203" w:rsidR="00CA752A" w:rsidRPr="00D105E3" w:rsidRDefault="00CA752A" w:rsidP="006F4F61">
            <w:pPr>
              <w:pStyle w:val="Prrafodelista"/>
              <w:numPr>
                <w:ilvl w:val="0"/>
                <w:numId w:val="35"/>
              </w:numPr>
              <w:ind w:left="169" w:hanging="156"/>
              <w:rPr>
                <w:rFonts w:cstheme="minorHAnsi"/>
                <w:sz w:val="18"/>
                <w:szCs w:val="18"/>
              </w:rPr>
            </w:pPr>
            <w:r>
              <w:rPr>
                <w:color w:val="000000" w:themeColor="text1"/>
                <w:sz w:val="18"/>
                <w:szCs w:val="18"/>
              </w:rPr>
              <w:t>Expresa sus emociones con palabras y gestos, reconoce las emociones de los demás y demuestra empatía.</w:t>
            </w:r>
          </w:p>
          <w:p w14:paraId="7755E1BF" w14:textId="5607A352" w:rsidR="00C92CFD" w:rsidRPr="009566D7" w:rsidRDefault="00D105E3" w:rsidP="009566D7">
            <w:pPr>
              <w:pStyle w:val="Prrafodelista"/>
              <w:numPr>
                <w:ilvl w:val="0"/>
                <w:numId w:val="35"/>
              </w:numPr>
              <w:ind w:left="169" w:hanging="156"/>
              <w:rPr>
                <w:rFonts w:cstheme="minorHAnsi"/>
                <w:sz w:val="18"/>
                <w:szCs w:val="18"/>
              </w:rPr>
            </w:pPr>
            <w:r>
              <w:rPr>
                <w:color w:val="000000" w:themeColor="text1"/>
                <w:sz w:val="18"/>
                <w:szCs w:val="18"/>
              </w:rPr>
              <w:t>Explica</w:t>
            </w:r>
            <w:r w:rsidR="00DA1276">
              <w:rPr>
                <w:color w:val="000000" w:themeColor="text1"/>
                <w:sz w:val="18"/>
                <w:szCs w:val="18"/>
              </w:rPr>
              <w:t xml:space="preserve"> a un adulto</w:t>
            </w:r>
            <w:r>
              <w:rPr>
                <w:color w:val="000000" w:themeColor="text1"/>
                <w:sz w:val="18"/>
                <w:szCs w:val="18"/>
              </w:rPr>
              <w:t xml:space="preserve"> lo que le sucede cuando lo requiere. </w:t>
            </w:r>
          </w:p>
        </w:tc>
      </w:tr>
      <w:tr w:rsidR="005E5BEE" w:rsidRPr="00F36A43" w14:paraId="4BEB9134" w14:textId="34C25014" w:rsidTr="00241F2C">
        <w:trPr>
          <w:trHeight w:val="1261"/>
        </w:trPr>
        <w:tc>
          <w:tcPr>
            <w:tcW w:w="1134" w:type="dxa"/>
            <w:vMerge/>
          </w:tcPr>
          <w:p w14:paraId="52663EE0" w14:textId="77777777" w:rsidR="005E5BEE" w:rsidRPr="00F36A43" w:rsidRDefault="005E5BEE" w:rsidP="005E5BEE">
            <w:pPr>
              <w:pStyle w:val="Normal1"/>
              <w:jc w:val="center"/>
              <w:rPr>
                <w:rFonts w:asciiTheme="minorHAnsi" w:hAnsiTheme="minorHAnsi" w:cstheme="minorHAnsi"/>
                <w:b/>
                <w:bCs/>
                <w:sz w:val="20"/>
                <w:szCs w:val="20"/>
                <w:lang w:val="es-ES"/>
              </w:rPr>
            </w:pPr>
          </w:p>
        </w:tc>
        <w:tc>
          <w:tcPr>
            <w:tcW w:w="1559" w:type="dxa"/>
            <w:vAlign w:val="center"/>
          </w:tcPr>
          <w:p w14:paraId="3786FDCE" w14:textId="66A8EAC6" w:rsidR="005E5BEE" w:rsidRPr="00BE5E8D" w:rsidRDefault="005E5BEE" w:rsidP="005E5BEE">
            <w:pPr>
              <w:jc w:val="center"/>
              <w:rPr>
                <w:sz w:val="18"/>
                <w:szCs w:val="18"/>
                <w:lang w:val="es-ES"/>
              </w:rPr>
            </w:pPr>
            <w:r w:rsidRPr="00BE5E8D">
              <w:rPr>
                <w:sz w:val="18"/>
                <w:szCs w:val="18"/>
              </w:rPr>
              <w:t>Convive y participa democrática-mente</w:t>
            </w:r>
          </w:p>
        </w:tc>
        <w:tc>
          <w:tcPr>
            <w:tcW w:w="5387" w:type="dxa"/>
          </w:tcPr>
          <w:p w14:paraId="6C610D65" w14:textId="77777777" w:rsidR="005E5BEE" w:rsidRPr="00BE5E8D" w:rsidRDefault="005E5BEE" w:rsidP="005E5BEE">
            <w:pPr>
              <w:rPr>
                <w:sz w:val="18"/>
                <w:szCs w:val="18"/>
              </w:rPr>
            </w:pPr>
            <w:r w:rsidRPr="00BE5E8D">
              <w:rPr>
                <w:sz w:val="18"/>
                <w:szCs w:val="18"/>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p w14:paraId="2A09249D" w14:textId="70E19021" w:rsidR="005E5BEE" w:rsidRPr="00BE5E8D" w:rsidRDefault="005E5BEE" w:rsidP="005E5BEE">
            <w:pPr>
              <w:rPr>
                <w:b/>
                <w:bCs/>
                <w:color w:val="000000" w:themeColor="text1"/>
                <w:sz w:val="18"/>
                <w:szCs w:val="18"/>
              </w:rPr>
            </w:pPr>
            <w:r w:rsidRPr="00BE5E8D">
              <w:rPr>
                <w:b/>
                <w:bCs/>
                <w:color w:val="000000" w:themeColor="text1"/>
                <w:sz w:val="18"/>
                <w:szCs w:val="18"/>
              </w:rPr>
              <w:t>Capacidades:</w:t>
            </w:r>
          </w:p>
          <w:p w14:paraId="3BCE6CDC" w14:textId="00E4B87D" w:rsidR="005E5BEE" w:rsidRPr="00BE5E8D" w:rsidRDefault="005E5BEE" w:rsidP="005E5BEE">
            <w:pPr>
              <w:rPr>
                <w:b/>
                <w:sz w:val="18"/>
                <w:szCs w:val="18"/>
              </w:rPr>
            </w:pPr>
            <w:r>
              <w:rPr>
                <w:sz w:val="18"/>
                <w:szCs w:val="18"/>
              </w:rPr>
              <w:t>-</w:t>
            </w:r>
            <w:r w:rsidRPr="00BE5E8D">
              <w:rPr>
                <w:sz w:val="18"/>
                <w:szCs w:val="18"/>
              </w:rPr>
              <w:t>Interactúa con todas las personas.</w:t>
            </w:r>
          </w:p>
          <w:p w14:paraId="07FD5E77" w14:textId="61864982" w:rsidR="005E5BEE" w:rsidRPr="00BE5E8D" w:rsidRDefault="005E5BEE" w:rsidP="005E5BEE">
            <w:pPr>
              <w:rPr>
                <w:b/>
                <w:color w:val="FFCE5B"/>
                <w:sz w:val="18"/>
                <w:szCs w:val="18"/>
              </w:rPr>
            </w:pPr>
            <w:r>
              <w:rPr>
                <w:sz w:val="18"/>
                <w:szCs w:val="18"/>
              </w:rPr>
              <w:t>-</w:t>
            </w:r>
            <w:r w:rsidRPr="00BE5E8D">
              <w:rPr>
                <w:sz w:val="18"/>
                <w:szCs w:val="18"/>
              </w:rPr>
              <w:t>Construye normas, y asume acuerdos y leyes.</w:t>
            </w:r>
          </w:p>
          <w:p w14:paraId="06C24A4C" w14:textId="77777777" w:rsidR="005E5BEE" w:rsidRDefault="005E5BEE" w:rsidP="005E5BEE">
            <w:pPr>
              <w:rPr>
                <w:sz w:val="18"/>
                <w:szCs w:val="18"/>
              </w:rPr>
            </w:pPr>
            <w:r>
              <w:rPr>
                <w:sz w:val="18"/>
                <w:szCs w:val="18"/>
              </w:rPr>
              <w:t>-</w:t>
            </w:r>
            <w:r w:rsidRPr="00BE5E8D">
              <w:rPr>
                <w:sz w:val="18"/>
                <w:szCs w:val="18"/>
              </w:rPr>
              <w:t>Participa en acciones que promueven el bienestar común.</w:t>
            </w:r>
          </w:p>
          <w:p w14:paraId="50C386ED" w14:textId="653D9677" w:rsidR="005E5BEE" w:rsidRPr="00BE5E8D" w:rsidRDefault="005E5BEE" w:rsidP="005E5BEE">
            <w:pPr>
              <w:rPr>
                <w:b/>
                <w:bCs/>
                <w:color w:val="FFCE5B"/>
                <w:sz w:val="18"/>
                <w:szCs w:val="18"/>
              </w:rPr>
            </w:pPr>
          </w:p>
        </w:tc>
        <w:tc>
          <w:tcPr>
            <w:tcW w:w="4111" w:type="dxa"/>
          </w:tcPr>
          <w:p w14:paraId="2AA95501" w14:textId="77777777" w:rsidR="005E5BEE" w:rsidRPr="00C246DA" w:rsidRDefault="005E5BEE" w:rsidP="005E5BEE">
            <w:pPr>
              <w:pStyle w:val="Prrafodelista"/>
              <w:numPr>
                <w:ilvl w:val="0"/>
                <w:numId w:val="23"/>
              </w:numPr>
              <w:ind w:left="179" w:hanging="179"/>
              <w:rPr>
                <w:b/>
                <w:iCs/>
                <w:sz w:val="18"/>
                <w:szCs w:val="18"/>
              </w:rPr>
            </w:pPr>
            <w:r w:rsidRPr="00BE5E8D">
              <w:rPr>
                <w:iCs/>
                <w:sz w:val="18"/>
                <w:szCs w:val="18"/>
              </w:rPr>
              <w:t xml:space="preserve">Se relaciona con adultos de su entorno, juega con otros niños y se integra en actividades grupales del aula. </w:t>
            </w:r>
          </w:p>
          <w:p w14:paraId="51DFA357" w14:textId="54531A17" w:rsidR="005E5BEE" w:rsidRPr="00BE5E8D" w:rsidRDefault="005E5BEE" w:rsidP="005E5BEE">
            <w:pPr>
              <w:pStyle w:val="Prrafodelista"/>
              <w:numPr>
                <w:ilvl w:val="0"/>
                <w:numId w:val="23"/>
              </w:numPr>
              <w:ind w:left="179" w:hanging="179"/>
              <w:rPr>
                <w:b/>
                <w:iCs/>
                <w:sz w:val="18"/>
                <w:szCs w:val="18"/>
              </w:rPr>
            </w:pPr>
            <w:r w:rsidRPr="00BE5E8D">
              <w:rPr>
                <w:iCs/>
                <w:sz w:val="18"/>
                <w:szCs w:val="18"/>
              </w:rPr>
              <w:t>Muestra en las actividades que realiza comportamientos de acuerdo con las normas de convivencia asumidos.</w:t>
            </w:r>
          </w:p>
          <w:p w14:paraId="3B555334" w14:textId="77777777" w:rsidR="005E5BEE" w:rsidRPr="00BE5E8D" w:rsidRDefault="005E5BEE" w:rsidP="005E5BEE">
            <w:pPr>
              <w:pStyle w:val="Prrafodelista"/>
              <w:numPr>
                <w:ilvl w:val="0"/>
                <w:numId w:val="23"/>
              </w:numPr>
              <w:ind w:left="179" w:hanging="179"/>
              <w:rPr>
                <w:b/>
                <w:w w:val="110"/>
                <w:sz w:val="18"/>
                <w:szCs w:val="18"/>
              </w:rPr>
            </w:pPr>
            <w:r w:rsidRPr="00BE5E8D">
              <w:rPr>
                <w:iCs/>
                <w:sz w:val="18"/>
                <w:szCs w:val="18"/>
              </w:rPr>
              <w:t>Asume responsabilidades en su aula para colaborar con el orden, limpieza y bienestar de todos.</w:t>
            </w:r>
          </w:p>
          <w:p w14:paraId="783D3981" w14:textId="3D2EE420" w:rsidR="005E5BEE" w:rsidRPr="00C246DA" w:rsidRDefault="005E5BEE" w:rsidP="005E5BEE">
            <w:pPr>
              <w:rPr>
                <w:w w:val="110"/>
                <w:sz w:val="18"/>
                <w:szCs w:val="18"/>
              </w:rPr>
            </w:pPr>
          </w:p>
        </w:tc>
        <w:tc>
          <w:tcPr>
            <w:tcW w:w="2835" w:type="dxa"/>
          </w:tcPr>
          <w:p w14:paraId="3426DE90" w14:textId="77777777" w:rsidR="005E5BEE" w:rsidRDefault="005E5BEE" w:rsidP="005E5BEE">
            <w:pPr>
              <w:pStyle w:val="Prrafodelista"/>
              <w:numPr>
                <w:ilvl w:val="0"/>
                <w:numId w:val="23"/>
              </w:numPr>
              <w:ind w:left="174" w:hanging="174"/>
              <w:rPr>
                <w:rFonts w:eastAsiaTheme="minorEastAsia"/>
                <w:color w:val="000000" w:themeColor="text1"/>
                <w:sz w:val="18"/>
                <w:szCs w:val="18"/>
              </w:rPr>
            </w:pPr>
            <w:r w:rsidRPr="00C246DA">
              <w:rPr>
                <w:rFonts w:eastAsiaTheme="minorEastAsia"/>
                <w:color w:val="000000" w:themeColor="text1"/>
                <w:sz w:val="18"/>
                <w:szCs w:val="18"/>
              </w:rPr>
              <w:t>Se integra en las actividades grupales del aula demostrando comportamientos de acuerdo a las normas de convivencia.</w:t>
            </w:r>
          </w:p>
          <w:p w14:paraId="52350E88" w14:textId="77777777" w:rsidR="005E5BEE" w:rsidRPr="00C246DA" w:rsidRDefault="005E5BEE" w:rsidP="005E5BEE">
            <w:pPr>
              <w:pStyle w:val="Prrafodelista"/>
              <w:ind w:left="174"/>
              <w:rPr>
                <w:rFonts w:eastAsiaTheme="minorEastAsia"/>
                <w:color w:val="000000" w:themeColor="text1"/>
                <w:sz w:val="18"/>
                <w:szCs w:val="18"/>
              </w:rPr>
            </w:pPr>
          </w:p>
          <w:p w14:paraId="1D86D421" w14:textId="587B578A" w:rsidR="005E5BEE" w:rsidRPr="00BE5E8D" w:rsidRDefault="005E5BEE" w:rsidP="005E5BEE">
            <w:pPr>
              <w:pStyle w:val="Prrafodelista"/>
              <w:numPr>
                <w:ilvl w:val="0"/>
                <w:numId w:val="23"/>
              </w:numPr>
              <w:ind w:left="179" w:hanging="179"/>
              <w:rPr>
                <w:iCs/>
                <w:sz w:val="18"/>
                <w:szCs w:val="18"/>
              </w:rPr>
            </w:pPr>
            <w:r w:rsidRPr="00C246DA">
              <w:rPr>
                <w:rFonts w:eastAsiaTheme="minorEastAsia"/>
                <w:color w:val="000000" w:themeColor="text1"/>
                <w:sz w:val="18"/>
                <w:szCs w:val="18"/>
              </w:rPr>
              <w:t>Colabora con el orden, limpieza y bienestar de todos.</w:t>
            </w:r>
          </w:p>
        </w:tc>
      </w:tr>
      <w:tr w:rsidR="005E5BEE" w:rsidRPr="00F36A43" w14:paraId="40C27A43" w14:textId="19B6285B" w:rsidTr="00241F2C">
        <w:trPr>
          <w:trHeight w:val="1261"/>
        </w:trPr>
        <w:tc>
          <w:tcPr>
            <w:tcW w:w="1134" w:type="dxa"/>
            <w:vAlign w:val="center"/>
          </w:tcPr>
          <w:p w14:paraId="23B650BC" w14:textId="48158ECD" w:rsidR="005E5BEE" w:rsidRPr="00C246DA" w:rsidRDefault="005E5BEE" w:rsidP="005E5BEE">
            <w:pPr>
              <w:pStyle w:val="Normal1"/>
              <w:jc w:val="center"/>
              <w:rPr>
                <w:rFonts w:asciiTheme="minorHAnsi" w:hAnsiTheme="minorHAnsi" w:cstheme="minorHAnsi"/>
                <w:b/>
                <w:bCs/>
                <w:sz w:val="18"/>
                <w:szCs w:val="18"/>
                <w:lang w:val="es-ES"/>
              </w:rPr>
            </w:pPr>
            <w:r w:rsidRPr="00C246DA">
              <w:rPr>
                <w:rFonts w:asciiTheme="minorHAnsi" w:hAnsiTheme="minorHAnsi" w:cstheme="minorHAnsi"/>
                <w:b/>
                <w:bCs/>
                <w:sz w:val="18"/>
                <w:szCs w:val="18"/>
                <w:lang w:val="es-ES"/>
              </w:rPr>
              <w:t>PSICOMOTRICIDAD</w:t>
            </w:r>
          </w:p>
        </w:tc>
        <w:tc>
          <w:tcPr>
            <w:tcW w:w="1559" w:type="dxa"/>
            <w:vAlign w:val="center"/>
          </w:tcPr>
          <w:p w14:paraId="244414B7" w14:textId="4EBF03B1" w:rsidR="005E5BEE" w:rsidRPr="00C246DA" w:rsidRDefault="005E5BEE" w:rsidP="005E5BEE">
            <w:pPr>
              <w:pStyle w:val="Normal1"/>
              <w:jc w:val="center"/>
              <w:rPr>
                <w:rFonts w:asciiTheme="minorHAnsi" w:hAnsiTheme="minorHAnsi" w:cstheme="minorHAnsi"/>
                <w:color w:val="000000"/>
                <w:sz w:val="18"/>
                <w:szCs w:val="18"/>
              </w:rPr>
            </w:pPr>
            <w:r w:rsidRPr="00C246DA">
              <w:rPr>
                <w:rFonts w:asciiTheme="minorHAnsi" w:hAnsiTheme="minorHAnsi" w:cstheme="minorHAnsi"/>
                <w:sz w:val="18"/>
                <w:szCs w:val="18"/>
              </w:rPr>
              <w:t>Se desenvuelve de manera autónoma a través de su motricidad</w:t>
            </w:r>
          </w:p>
        </w:tc>
        <w:tc>
          <w:tcPr>
            <w:tcW w:w="5387" w:type="dxa"/>
          </w:tcPr>
          <w:p w14:paraId="714CB6A5" w14:textId="77777777" w:rsidR="005E5BEE" w:rsidRPr="00C246DA" w:rsidRDefault="005E5BEE" w:rsidP="005E5BEE">
            <w:pPr>
              <w:rPr>
                <w:rFonts w:cstheme="minorHAnsi"/>
                <w:sz w:val="18"/>
                <w:szCs w:val="18"/>
              </w:rPr>
            </w:pPr>
            <w:r w:rsidRPr="00C246DA">
              <w:rPr>
                <w:rFonts w:cstheme="minorHAnsi"/>
                <w:sz w:val="18"/>
                <w:szCs w:val="18"/>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p w14:paraId="7368027F" w14:textId="77777777" w:rsidR="005E5BEE" w:rsidRPr="00C246DA" w:rsidRDefault="005E5BEE" w:rsidP="005E5BEE">
            <w:pPr>
              <w:rPr>
                <w:rFonts w:cstheme="minorHAnsi"/>
                <w:b/>
                <w:bCs/>
                <w:sz w:val="18"/>
                <w:szCs w:val="18"/>
              </w:rPr>
            </w:pPr>
            <w:r w:rsidRPr="00C246DA">
              <w:rPr>
                <w:rFonts w:cstheme="minorHAnsi"/>
                <w:b/>
                <w:bCs/>
                <w:sz w:val="18"/>
                <w:szCs w:val="18"/>
              </w:rPr>
              <w:t xml:space="preserve">Capacidades: </w:t>
            </w:r>
          </w:p>
          <w:p w14:paraId="549EBE5F" w14:textId="0CCDF23F" w:rsidR="005E5BEE" w:rsidRPr="00C246DA" w:rsidRDefault="005E5BEE" w:rsidP="005E5BEE">
            <w:pPr>
              <w:pStyle w:val="Cuerpodeltexto100"/>
              <w:shd w:val="clear" w:color="auto" w:fill="auto"/>
              <w:spacing w:before="0" w:after="40" w:line="240" w:lineRule="auto"/>
              <w:ind w:firstLine="0"/>
              <w:jc w:val="both"/>
              <w:rPr>
                <w:rFonts w:asciiTheme="minorHAnsi" w:hAnsiTheme="minorHAnsi" w:cstheme="minorHAnsi"/>
                <w:sz w:val="18"/>
                <w:szCs w:val="18"/>
              </w:rPr>
            </w:pPr>
            <w:r>
              <w:rPr>
                <w:rFonts w:asciiTheme="minorHAnsi" w:hAnsiTheme="minorHAnsi" w:cstheme="minorHAnsi"/>
                <w:b w:val="0"/>
                <w:sz w:val="18"/>
                <w:szCs w:val="18"/>
              </w:rPr>
              <w:t>-</w:t>
            </w:r>
            <w:r w:rsidRPr="00C246DA">
              <w:rPr>
                <w:rFonts w:asciiTheme="minorHAnsi" w:hAnsiTheme="minorHAnsi" w:cstheme="minorHAnsi"/>
                <w:b w:val="0"/>
                <w:sz w:val="18"/>
                <w:szCs w:val="18"/>
              </w:rPr>
              <w:t xml:space="preserve">Comprende su </w:t>
            </w:r>
            <w:r w:rsidRPr="00C246DA">
              <w:rPr>
                <w:rFonts w:asciiTheme="minorHAnsi" w:hAnsiTheme="minorHAnsi" w:cstheme="minorHAnsi"/>
                <w:b w:val="0"/>
                <w:iCs/>
                <w:sz w:val="18"/>
                <w:szCs w:val="18"/>
              </w:rPr>
              <w:t>cuerpo.</w:t>
            </w:r>
          </w:p>
          <w:p w14:paraId="62DB70D8" w14:textId="544D833C" w:rsidR="005E5BEE" w:rsidRPr="003916F2" w:rsidRDefault="005E5BEE" w:rsidP="005E5BEE">
            <w:pPr>
              <w:pStyle w:val="Cuerpodeltexto100"/>
              <w:shd w:val="clear" w:color="auto" w:fill="auto"/>
              <w:spacing w:before="0" w:after="40" w:line="240" w:lineRule="auto"/>
              <w:ind w:firstLine="0"/>
              <w:jc w:val="both"/>
              <w:rPr>
                <w:rFonts w:asciiTheme="minorHAnsi" w:hAnsiTheme="minorHAnsi" w:cstheme="minorHAnsi"/>
                <w:b w:val="0"/>
                <w:sz w:val="18"/>
                <w:szCs w:val="18"/>
              </w:rPr>
            </w:pPr>
            <w:r>
              <w:rPr>
                <w:rFonts w:asciiTheme="minorHAnsi" w:hAnsiTheme="minorHAnsi" w:cstheme="minorHAnsi"/>
                <w:b w:val="0"/>
                <w:iCs/>
                <w:sz w:val="18"/>
                <w:szCs w:val="18"/>
              </w:rPr>
              <w:t>-</w:t>
            </w:r>
            <w:r w:rsidRPr="00C246DA">
              <w:rPr>
                <w:rFonts w:asciiTheme="minorHAnsi" w:hAnsiTheme="minorHAnsi" w:cstheme="minorHAnsi"/>
                <w:b w:val="0"/>
                <w:iCs/>
                <w:sz w:val="18"/>
                <w:szCs w:val="18"/>
              </w:rPr>
              <w:t>Se expresa corp</w:t>
            </w:r>
            <w:r w:rsidRPr="00C246DA">
              <w:rPr>
                <w:rFonts w:asciiTheme="minorHAnsi" w:hAnsiTheme="minorHAnsi" w:cstheme="minorHAnsi"/>
                <w:b w:val="0"/>
                <w:sz w:val="18"/>
                <w:szCs w:val="18"/>
              </w:rPr>
              <w:t>oralmente.</w:t>
            </w:r>
          </w:p>
        </w:tc>
        <w:tc>
          <w:tcPr>
            <w:tcW w:w="4111" w:type="dxa"/>
          </w:tcPr>
          <w:p w14:paraId="406E3565" w14:textId="30600777" w:rsidR="005E5BEE" w:rsidRPr="003F0097" w:rsidRDefault="005E5BEE" w:rsidP="005E5BEE">
            <w:pPr>
              <w:pStyle w:val="Cuerpodeltexto100"/>
              <w:numPr>
                <w:ilvl w:val="0"/>
                <w:numId w:val="4"/>
              </w:numPr>
              <w:shd w:val="clear" w:color="auto" w:fill="auto"/>
              <w:spacing w:before="0" w:after="40" w:line="240" w:lineRule="auto"/>
              <w:ind w:left="179" w:hanging="179"/>
              <w:jc w:val="both"/>
              <w:rPr>
                <w:rFonts w:asciiTheme="minorHAnsi" w:hAnsiTheme="minorHAnsi" w:cstheme="minorHAnsi"/>
                <w:b w:val="0"/>
                <w:iCs/>
                <w:sz w:val="16"/>
                <w:szCs w:val="16"/>
              </w:rPr>
            </w:pPr>
            <w:r w:rsidRPr="003F0097">
              <w:rPr>
                <w:rFonts w:asciiTheme="minorHAnsi" w:hAnsiTheme="minorHAnsi" w:cstheme="minorHAnsi"/>
                <w:b w:val="0"/>
                <w:iCs/>
                <w:sz w:val="18"/>
                <w:szCs w:val="18"/>
              </w:rPr>
              <w:t>Reconoce sus sensaciones corporales, e identifica las necesidades y cambios en el estado de su cuerpo, como la respiración y sudoración</w:t>
            </w:r>
            <w:r>
              <w:rPr>
                <w:rFonts w:asciiTheme="minorHAnsi" w:hAnsiTheme="minorHAnsi" w:cstheme="minorHAnsi"/>
                <w:b w:val="0"/>
                <w:iCs/>
                <w:sz w:val="18"/>
                <w:szCs w:val="18"/>
              </w:rPr>
              <w:t>.</w:t>
            </w:r>
          </w:p>
          <w:p w14:paraId="6F0B2204" w14:textId="77777777" w:rsidR="005E5BEE" w:rsidRPr="003F0097" w:rsidRDefault="005E5BEE" w:rsidP="005E5BEE">
            <w:pPr>
              <w:pStyle w:val="Cuerpodeltexto100"/>
              <w:shd w:val="clear" w:color="auto" w:fill="auto"/>
              <w:spacing w:before="0" w:after="40" w:line="240" w:lineRule="auto"/>
              <w:ind w:firstLine="0"/>
              <w:jc w:val="both"/>
              <w:rPr>
                <w:rFonts w:asciiTheme="minorHAnsi" w:hAnsiTheme="minorHAnsi" w:cstheme="minorHAnsi"/>
                <w:b w:val="0"/>
                <w:iCs/>
                <w:sz w:val="16"/>
                <w:szCs w:val="16"/>
              </w:rPr>
            </w:pPr>
          </w:p>
          <w:p w14:paraId="1784E96F" w14:textId="2987239E" w:rsidR="005E5BEE" w:rsidRPr="00C246DA" w:rsidRDefault="005E5BEE" w:rsidP="005E5BEE">
            <w:pPr>
              <w:pStyle w:val="Cuerpodeltexto100"/>
              <w:numPr>
                <w:ilvl w:val="0"/>
                <w:numId w:val="4"/>
              </w:numPr>
              <w:shd w:val="clear" w:color="auto" w:fill="auto"/>
              <w:spacing w:before="0" w:after="40" w:line="240" w:lineRule="auto"/>
              <w:ind w:left="179" w:hanging="179"/>
              <w:jc w:val="both"/>
              <w:rPr>
                <w:rFonts w:asciiTheme="minorHAnsi" w:hAnsiTheme="minorHAnsi" w:cstheme="minorHAnsi"/>
                <w:b w:val="0"/>
                <w:iCs/>
                <w:sz w:val="18"/>
                <w:szCs w:val="18"/>
              </w:rPr>
            </w:pPr>
            <w:r w:rsidRPr="00C246DA">
              <w:rPr>
                <w:rFonts w:asciiTheme="minorHAnsi" w:hAnsiTheme="minorHAnsi" w:cstheme="minorHAnsi"/>
                <w:b w:val="0"/>
                <w:iCs/>
                <w:sz w:val="18"/>
                <w:szCs w:val="18"/>
              </w:rPr>
              <w:t>Reconoce las partes de su cuerpo al relacionarlas con sus acciones y nombrarlas espontáneamente en diferentes situaciones cotidianas. Representa su cuerpo (o el de otro) a su manera, incorporando más detalles de la figura humana, e incluyendo algunas características propias (cabello corto, largo, lacio, rizado, etc.)</w:t>
            </w:r>
          </w:p>
        </w:tc>
        <w:tc>
          <w:tcPr>
            <w:tcW w:w="2835" w:type="dxa"/>
          </w:tcPr>
          <w:p w14:paraId="56D8A720" w14:textId="77777777" w:rsidR="005E5BEE" w:rsidRPr="005E5BEE" w:rsidRDefault="005E5BEE" w:rsidP="005E5BEE">
            <w:pPr>
              <w:pStyle w:val="Prrafodelista"/>
              <w:numPr>
                <w:ilvl w:val="0"/>
                <w:numId w:val="4"/>
              </w:numPr>
              <w:ind w:left="182" w:hanging="112"/>
              <w:rPr>
                <w:rFonts w:cstheme="minorHAnsi"/>
                <w:sz w:val="18"/>
                <w:szCs w:val="18"/>
              </w:rPr>
            </w:pPr>
            <w:r w:rsidRPr="005E5BEE">
              <w:rPr>
                <w:rFonts w:cstheme="minorHAnsi"/>
                <w:sz w:val="18"/>
                <w:szCs w:val="18"/>
              </w:rPr>
              <w:t xml:space="preserve">Explica las sensaciones, necesidades y cambios de su cuerpo. </w:t>
            </w:r>
          </w:p>
          <w:p w14:paraId="50906478" w14:textId="77777777" w:rsidR="005E5BEE" w:rsidRPr="005E5BEE" w:rsidRDefault="005E5BEE" w:rsidP="005E5BEE">
            <w:pPr>
              <w:pStyle w:val="Prrafodelista"/>
              <w:ind w:left="174"/>
              <w:rPr>
                <w:rFonts w:cstheme="minorHAnsi"/>
                <w:w w:val="110"/>
                <w:sz w:val="18"/>
                <w:szCs w:val="18"/>
              </w:rPr>
            </w:pPr>
          </w:p>
          <w:p w14:paraId="4E6B345F" w14:textId="77777777" w:rsidR="005E5BEE" w:rsidRPr="005E5BEE" w:rsidRDefault="005E5BEE" w:rsidP="005E5BEE">
            <w:pPr>
              <w:pStyle w:val="Prrafodelista"/>
              <w:numPr>
                <w:ilvl w:val="0"/>
                <w:numId w:val="4"/>
              </w:numPr>
              <w:ind w:left="174" w:hanging="174"/>
              <w:rPr>
                <w:rFonts w:cstheme="minorHAnsi"/>
                <w:w w:val="110"/>
                <w:sz w:val="18"/>
                <w:szCs w:val="18"/>
              </w:rPr>
            </w:pPr>
            <w:r w:rsidRPr="005E5BEE">
              <w:rPr>
                <w:rFonts w:cstheme="minorHAnsi"/>
                <w:w w:val="110"/>
                <w:sz w:val="18"/>
                <w:szCs w:val="18"/>
              </w:rPr>
              <w:t>Nombra espontáneamente las partes de su cuerpo al realizar juegos y acciones cotidianas.</w:t>
            </w:r>
          </w:p>
          <w:p w14:paraId="01C5061E" w14:textId="77777777" w:rsidR="005E5BEE" w:rsidRPr="005E5BEE" w:rsidRDefault="005E5BEE" w:rsidP="005E5BEE">
            <w:pPr>
              <w:ind w:left="174" w:hanging="174"/>
              <w:rPr>
                <w:rFonts w:cstheme="minorHAnsi"/>
                <w:w w:val="110"/>
                <w:sz w:val="18"/>
                <w:szCs w:val="18"/>
              </w:rPr>
            </w:pPr>
          </w:p>
          <w:p w14:paraId="47CD0088" w14:textId="77777777" w:rsidR="005E5BEE" w:rsidRPr="00C92CFD" w:rsidRDefault="005E5BEE" w:rsidP="005E5BEE">
            <w:pPr>
              <w:pStyle w:val="Cuerpodeltexto100"/>
              <w:numPr>
                <w:ilvl w:val="0"/>
                <w:numId w:val="4"/>
              </w:numPr>
              <w:shd w:val="clear" w:color="auto" w:fill="auto"/>
              <w:spacing w:before="0" w:after="40" w:line="240" w:lineRule="auto"/>
              <w:ind w:left="179" w:hanging="179"/>
              <w:rPr>
                <w:rFonts w:asciiTheme="minorHAnsi" w:hAnsiTheme="minorHAnsi" w:cstheme="minorHAnsi"/>
                <w:b w:val="0"/>
                <w:bCs w:val="0"/>
                <w:iCs/>
                <w:sz w:val="18"/>
                <w:szCs w:val="18"/>
              </w:rPr>
            </w:pPr>
            <w:r w:rsidRPr="005E5BEE">
              <w:rPr>
                <w:rFonts w:asciiTheme="minorHAnsi" w:hAnsiTheme="minorHAnsi" w:cstheme="minorHAnsi"/>
                <w:b w:val="0"/>
                <w:bCs w:val="0"/>
                <w:w w:val="110"/>
                <w:sz w:val="18"/>
                <w:szCs w:val="18"/>
              </w:rPr>
              <w:t>Representa la figura humana a su manera, incluyendo algunos detalles o características propias.</w:t>
            </w:r>
            <w:r w:rsidRPr="005E5BEE">
              <w:rPr>
                <w:rFonts w:cstheme="minorHAnsi"/>
                <w:b w:val="0"/>
                <w:bCs w:val="0"/>
                <w:w w:val="110"/>
                <w:sz w:val="18"/>
                <w:szCs w:val="18"/>
              </w:rPr>
              <w:t xml:space="preserve"> </w:t>
            </w:r>
          </w:p>
          <w:p w14:paraId="7C36EB6B" w14:textId="7E886C0F" w:rsidR="00C92CFD" w:rsidRPr="005E5BEE" w:rsidRDefault="00C92CFD" w:rsidP="00C92CFD">
            <w:pPr>
              <w:pStyle w:val="Cuerpodeltexto100"/>
              <w:shd w:val="clear" w:color="auto" w:fill="auto"/>
              <w:spacing w:before="0" w:after="40" w:line="240" w:lineRule="auto"/>
              <w:ind w:firstLine="0"/>
              <w:rPr>
                <w:rFonts w:asciiTheme="minorHAnsi" w:hAnsiTheme="minorHAnsi" w:cstheme="minorHAnsi"/>
                <w:b w:val="0"/>
                <w:bCs w:val="0"/>
                <w:iCs/>
                <w:sz w:val="18"/>
                <w:szCs w:val="18"/>
              </w:rPr>
            </w:pPr>
          </w:p>
        </w:tc>
      </w:tr>
      <w:tr w:rsidR="005E5BEE" w:rsidRPr="00F36A43" w14:paraId="66312E18" w14:textId="61F26932" w:rsidTr="00241F2C">
        <w:trPr>
          <w:trHeight w:val="76"/>
        </w:trPr>
        <w:tc>
          <w:tcPr>
            <w:tcW w:w="1134" w:type="dxa"/>
            <w:vMerge w:val="restart"/>
            <w:vAlign w:val="center"/>
          </w:tcPr>
          <w:p w14:paraId="705EDA25" w14:textId="77777777" w:rsidR="005E5BEE" w:rsidRDefault="005E5BEE" w:rsidP="005E5BEE">
            <w:pPr>
              <w:jc w:val="center"/>
              <w:rPr>
                <w:rFonts w:cstheme="minorHAnsi"/>
                <w:b/>
                <w:bCs/>
                <w:sz w:val="18"/>
                <w:szCs w:val="18"/>
                <w:lang w:val="es-ES"/>
              </w:rPr>
            </w:pPr>
          </w:p>
          <w:p w14:paraId="1465E8F0" w14:textId="77777777" w:rsidR="005E5BEE" w:rsidRDefault="005E5BEE" w:rsidP="005E5BEE">
            <w:pPr>
              <w:jc w:val="center"/>
              <w:rPr>
                <w:rFonts w:cstheme="minorHAnsi"/>
                <w:b/>
                <w:bCs/>
                <w:sz w:val="18"/>
                <w:szCs w:val="18"/>
                <w:lang w:val="es-ES"/>
              </w:rPr>
            </w:pPr>
          </w:p>
          <w:p w14:paraId="109FC6CD" w14:textId="77777777" w:rsidR="005E5BEE" w:rsidRDefault="005E5BEE" w:rsidP="005E5BEE">
            <w:pPr>
              <w:jc w:val="center"/>
              <w:rPr>
                <w:rFonts w:cstheme="minorHAnsi"/>
                <w:b/>
                <w:bCs/>
                <w:sz w:val="18"/>
                <w:szCs w:val="18"/>
                <w:lang w:val="es-ES"/>
              </w:rPr>
            </w:pPr>
          </w:p>
          <w:p w14:paraId="2B4DF05C" w14:textId="77777777" w:rsidR="005E5BEE" w:rsidRDefault="005E5BEE" w:rsidP="005E5BEE">
            <w:pPr>
              <w:jc w:val="center"/>
              <w:rPr>
                <w:rFonts w:cstheme="minorHAnsi"/>
                <w:b/>
                <w:bCs/>
                <w:sz w:val="18"/>
                <w:szCs w:val="18"/>
                <w:lang w:val="es-ES"/>
              </w:rPr>
            </w:pPr>
          </w:p>
          <w:p w14:paraId="01DEC873" w14:textId="77777777" w:rsidR="005E5BEE" w:rsidRDefault="005E5BEE" w:rsidP="005E5BEE">
            <w:pPr>
              <w:jc w:val="center"/>
              <w:rPr>
                <w:rFonts w:cstheme="minorHAnsi"/>
                <w:b/>
                <w:bCs/>
                <w:sz w:val="18"/>
                <w:szCs w:val="18"/>
                <w:lang w:val="es-ES"/>
              </w:rPr>
            </w:pPr>
          </w:p>
          <w:p w14:paraId="0D238B66" w14:textId="77777777" w:rsidR="005E5BEE" w:rsidRDefault="005E5BEE" w:rsidP="005E5BEE">
            <w:pPr>
              <w:jc w:val="center"/>
              <w:rPr>
                <w:rFonts w:cstheme="minorHAnsi"/>
                <w:b/>
                <w:bCs/>
                <w:sz w:val="18"/>
                <w:szCs w:val="18"/>
                <w:lang w:val="es-ES"/>
              </w:rPr>
            </w:pPr>
          </w:p>
          <w:p w14:paraId="5FBC3C42" w14:textId="77777777" w:rsidR="005E5BEE" w:rsidRDefault="005E5BEE" w:rsidP="005E5BEE">
            <w:pPr>
              <w:jc w:val="center"/>
              <w:rPr>
                <w:rFonts w:cstheme="minorHAnsi"/>
                <w:b/>
                <w:bCs/>
                <w:sz w:val="18"/>
                <w:szCs w:val="18"/>
                <w:lang w:val="es-ES"/>
              </w:rPr>
            </w:pPr>
          </w:p>
          <w:p w14:paraId="3A76FE62" w14:textId="77777777" w:rsidR="005E5BEE" w:rsidRDefault="005E5BEE" w:rsidP="005E5BEE">
            <w:pPr>
              <w:jc w:val="center"/>
              <w:rPr>
                <w:rFonts w:cstheme="minorHAnsi"/>
                <w:b/>
                <w:bCs/>
                <w:sz w:val="18"/>
                <w:szCs w:val="18"/>
                <w:lang w:val="es-ES"/>
              </w:rPr>
            </w:pPr>
          </w:p>
          <w:p w14:paraId="4A8AF4B3" w14:textId="77777777" w:rsidR="005E5BEE" w:rsidRDefault="005E5BEE" w:rsidP="005E5BEE">
            <w:pPr>
              <w:jc w:val="center"/>
              <w:rPr>
                <w:rFonts w:cstheme="minorHAnsi"/>
                <w:b/>
                <w:bCs/>
                <w:sz w:val="18"/>
                <w:szCs w:val="18"/>
                <w:lang w:val="es-ES"/>
              </w:rPr>
            </w:pPr>
          </w:p>
          <w:p w14:paraId="078DC41C" w14:textId="77777777" w:rsidR="005E5BEE" w:rsidRDefault="005E5BEE" w:rsidP="005E5BEE">
            <w:pPr>
              <w:jc w:val="center"/>
              <w:rPr>
                <w:rFonts w:cstheme="minorHAnsi"/>
                <w:b/>
                <w:bCs/>
                <w:sz w:val="18"/>
                <w:szCs w:val="18"/>
                <w:lang w:val="es-ES"/>
              </w:rPr>
            </w:pPr>
          </w:p>
          <w:p w14:paraId="452A53E9" w14:textId="77777777" w:rsidR="005E5BEE" w:rsidRDefault="005E5BEE" w:rsidP="005E5BEE">
            <w:pPr>
              <w:jc w:val="center"/>
              <w:rPr>
                <w:rFonts w:cstheme="minorHAnsi"/>
                <w:b/>
                <w:bCs/>
                <w:sz w:val="18"/>
                <w:szCs w:val="18"/>
                <w:lang w:val="es-ES"/>
              </w:rPr>
            </w:pPr>
          </w:p>
          <w:p w14:paraId="0B871792" w14:textId="77777777" w:rsidR="005E5BEE" w:rsidRDefault="005E5BEE" w:rsidP="005E5BEE">
            <w:pPr>
              <w:jc w:val="center"/>
              <w:rPr>
                <w:rFonts w:cstheme="minorHAnsi"/>
                <w:b/>
                <w:bCs/>
                <w:sz w:val="18"/>
                <w:szCs w:val="18"/>
                <w:lang w:val="es-ES"/>
              </w:rPr>
            </w:pPr>
          </w:p>
          <w:p w14:paraId="09A0790B" w14:textId="77777777" w:rsidR="005E5BEE" w:rsidRDefault="005E5BEE" w:rsidP="005E5BEE">
            <w:pPr>
              <w:jc w:val="center"/>
              <w:rPr>
                <w:rFonts w:cstheme="minorHAnsi"/>
                <w:b/>
                <w:bCs/>
                <w:sz w:val="18"/>
                <w:szCs w:val="18"/>
                <w:lang w:val="es-ES"/>
              </w:rPr>
            </w:pPr>
          </w:p>
          <w:p w14:paraId="34A6E526" w14:textId="589FE852" w:rsidR="005E5BEE" w:rsidRPr="00C246DA" w:rsidRDefault="005E5BEE" w:rsidP="005E5BEE">
            <w:pPr>
              <w:jc w:val="center"/>
              <w:rPr>
                <w:rFonts w:cstheme="minorHAnsi"/>
                <w:b/>
                <w:bCs/>
                <w:sz w:val="18"/>
                <w:szCs w:val="18"/>
                <w:lang w:val="es-ES"/>
              </w:rPr>
            </w:pPr>
            <w:r w:rsidRPr="00C246DA">
              <w:rPr>
                <w:rFonts w:cstheme="minorHAnsi"/>
                <w:b/>
                <w:bCs/>
                <w:sz w:val="18"/>
                <w:szCs w:val="18"/>
                <w:lang w:val="es-ES"/>
              </w:rPr>
              <w:t>COMUNICACIÓN</w:t>
            </w:r>
          </w:p>
          <w:p w14:paraId="77DAA37C" w14:textId="77777777" w:rsidR="005E5BEE" w:rsidRPr="00C246DA" w:rsidRDefault="005E5BEE" w:rsidP="005E5BEE">
            <w:pPr>
              <w:pStyle w:val="Normal1"/>
              <w:jc w:val="center"/>
              <w:rPr>
                <w:rFonts w:asciiTheme="minorHAnsi" w:hAnsiTheme="minorHAnsi" w:cstheme="minorHAnsi"/>
                <w:b/>
                <w:color w:val="000000"/>
                <w:sz w:val="18"/>
                <w:szCs w:val="18"/>
              </w:rPr>
            </w:pPr>
          </w:p>
        </w:tc>
        <w:tc>
          <w:tcPr>
            <w:tcW w:w="1559" w:type="dxa"/>
            <w:vAlign w:val="center"/>
          </w:tcPr>
          <w:p w14:paraId="19BED073" w14:textId="01B1A472" w:rsidR="005E5BEE" w:rsidRPr="00C246DA" w:rsidRDefault="005E5BEE" w:rsidP="005E5BEE">
            <w:pPr>
              <w:pStyle w:val="Normal1"/>
              <w:jc w:val="center"/>
              <w:rPr>
                <w:rFonts w:asciiTheme="minorHAnsi" w:hAnsiTheme="minorHAnsi" w:cstheme="minorHAnsi"/>
                <w:color w:val="000000"/>
                <w:sz w:val="18"/>
                <w:szCs w:val="18"/>
              </w:rPr>
            </w:pPr>
            <w:r w:rsidRPr="00C246DA">
              <w:rPr>
                <w:rFonts w:asciiTheme="minorHAnsi" w:hAnsiTheme="minorHAnsi" w:cstheme="minorHAnsi"/>
                <w:sz w:val="18"/>
                <w:szCs w:val="18"/>
                <w:lang w:val="es-ES"/>
              </w:rPr>
              <w:t>Se comunica oralmente en su lengua materna</w:t>
            </w:r>
          </w:p>
        </w:tc>
        <w:tc>
          <w:tcPr>
            <w:tcW w:w="5387" w:type="dxa"/>
          </w:tcPr>
          <w:p w14:paraId="5AE22C35" w14:textId="77777777" w:rsidR="005E5BEE" w:rsidRPr="00C246DA" w:rsidRDefault="005E5BEE" w:rsidP="005E5BEE">
            <w:pPr>
              <w:rPr>
                <w:rFonts w:cstheme="minorHAnsi"/>
                <w:sz w:val="18"/>
                <w:szCs w:val="18"/>
              </w:rPr>
            </w:pPr>
            <w:r w:rsidRPr="00C246DA">
              <w:rPr>
                <w:rFonts w:cstheme="minorHAnsi"/>
                <w:sz w:val="18"/>
                <w:szCs w:val="18"/>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p w14:paraId="3382C1DD" w14:textId="4B86427D" w:rsidR="005E5BEE" w:rsidRPr="00961F76" w:rsidRDefault="005E5BEE" w:rsidP="005E5BEE">
            <w:pPr>
              <w:rPr>
                <w:rFonts w:cstheme="minorHAnsi"/>
                <w:b/>
                <w:bCs/>
                <w:sz w:val="18"/>
                <w:szCs w:val="18"/>
              </w:rPr>
            </w:pPr>
            <w:r w:rsidRPr="00961F76">
              <w:rPr>
                <w:rFonts w:cstheme="minorHAnsi"/>
                <w:b/>
                <w:bCs/>
                <w:sz w:val="18"/>
                <w:szCs w:val="18"/>
              </w:rPr>
              <w:t>Capacidades:</w:t>
            </w:r>
          </w:p>
          <w:p w14:paraId="3A540C35" w14:textId="516C3DEB" w:rsidR="005E5BEE" w:rsidRPr="00C246DA" w:rsidRDefault="005E5BEE" w:rsidP="005E5BEE">
            <w:pPr>
              <w:pStyle w:val="Cuerpodeltexto100"/>
              <w:shd w:val="clear" w:color="auto" w:fill="auto"/>
              <w:spacing w:before="0" w:after="40" w:line="240" w:lineRule="auto"/>
              <w:ind w:firstLine="0"/>
              <w:rPr>
                <w:rFonts w:asciiTheme="minorHAnsi" w:hAnsiTheme="minorHAnsi" w:cstheme="minorHAnsi"/>
                <w:b w:val="0"/>
                <w:iCs/>
                <w:sz w:val="18"/>
                <w:szCs w:val="18"/>
              </w:rPr>
            </w:pPr>
            <w:r>
              <w:rPr>
                <w:rFonts w:asciiTheme="minorHAnsi" w:hAnsiTheme="minorHAnsi" w:cstheme="minorHAnsi"/>
                <w:b w:val="0"/>
                <w:sz w:val="18"/>
                <w:szCs w:val="18"/>
              </w:rPr>
              <w:t>-</w:t>
            </w:r>
            <w:r w:rsidRPr="00C246DA">
              <w:rPr>
                <w:rFonts w:asciiTheme="minorHAnsi" w:hAnsiTheme="minorHAnsi" w:cstheme="minorHAnsi"/>
                <w:b w:val="0"/>
                <w:sz w:val="18"/>
                <w:szCs w:val="18"/>
              </w:rPr>
              <w:t xml:space="preserve">Obtiene </w:t>
            </w:r>
            <w:r w:rsidRPr="00C246DA">
              <w:rPr>
                <w:rFonts w:asciiTheme="minorHAnsi" w:hAnsiTheme="minorHAnsi" w:cstheme="minorHAnsi"/>
                <w:b w:val="0"/>
                <w:iCs/>
                <w:sz w:val="18"/>
                <w:szCs w:val="18"/>
              </w:rPr>
              <w:t>información del texto oral.</w:t>
            </w:r>
          </w:p>
          <w:p w14:paraId="45652DB0" w14:textId="40903CE8" w:rsidR="005E5BEE" w:rsidRPr="00C246DA" w:rsidRDefault="005E5BEE" w:rsidP="005E5BEE">
            <w:pPr>
              <w:pStyle w:val="Cuerpodeltexto100"/>
              <w:shd w:val="clear" w:color="auto" w:fill="auto"/>
              <w:spacing w:before="0" w:after="40" w:line="240" w:lineRule="auto"/>
              <w:ind w:firstLine="0"/>
              <w:rPr>
                <w:rFonts w:asciiTheme="minorHAnsi" w:hAnsiTheme="minorHAnsi" w:cstheme="minorHAnsi"/>
                <w:b w:val="0"/>
                <w:iCs/>
                <w:sz w:val="18"/>
                <w:szCs w:val="18"/>
              </w:rPr>
            </w:pPr>
            <w:r>
              <w:rPr>
                <w:rFonts w:asciiTheme="minorHAnsi" w:hAnsiTheme="minorHAnsi" w:cstheme="minorHAnsi"/>
                <w:b w:val="0"/>
                <w:iCs/>
                <w:sz w:val="18"/>
                <w:szCs w:val="18"/>
              </w:rPr>
              <w:t>-</w:t>
            </w:r>
            <w:r w:rsidRPr="00C246DA">
              <w:rPr>
                <w:rFonts w:asciiTheme="minorHAnsi" w:hAnsiTheme="minorHAnsi" w:cstheme="minorHAnsi"/>
                <w:b w:val="0"/>
                <w:iCs/>
                <w:sz w:val="18"/>
                <w:szCs w:val="18"/>
              </w:rPr>
              <w:t>Infiere e interpreta información del texto oral.</w:t>
            </w:r>
          </w:p>
          <w:p w14:paraId="55968A02" w14:textId="787D76A1" w:rsidR="005E5BEE" w:rsidRPr="00C246DA" w:rsidRDefault="005E5BEE" w:rsidP="005E5BEE">
            <w:pPr>
              <w:pStyle w:val="Cuerpodeltexto100"/>
              <w:shd w:val="clear" w:color="auto" w:fill="auto"/>
              <w:spacing w:before="0" w:after="40" w:line="240" w:lineRule="auto"/>
              <w:ind w:firstLine="0"/>
              <w:rPr>
                <w:rFonts w:asciiTheme="minorHAnsi" w:hAnsiTheme="minorHAnsi" w:cstheme="minorHAnsi"/>
                <w:b w:val="0"/>
                <w:iCs/>
                <w:sz w:val="18"/>
                <w:szCs w:val="18"/>
              </w:rPr>
            </w:pPr>
            <w:r>
              <w:rPr>
                <w:rFonts w:asciiTheme="minorHAnsi" w:hAnsiTheme="minorHAnsi" w:cstheme="minorHAnsi"/>
                <w:b w:val="0"/>
                <w:iCs/>
                <w:sz w:val="18"/>
                <w:szCs w:val="18"/>
              </w:rPr>
              <w:t>-</w:t>
            </w:r>
            <w:r w:rsidRPr="00C246DA">
              <w:rPr>
                <w:rFonts w:asciiTheme="minorHAnsi" w:hAnsiTheme="minorHAnsi" w:cstheme="minorHAnsi"/>
                <w:b w:val="0"/>
                <w:iCs/>
                <w:sz w:val="18"/>
                <w:szCs w:val="18"/>
              </w:rPr>
              <w:t>Adecúa, organiza y desarrolla el texto de forma coherente y cohesionada.</w:t>
            </w:r>
          </w:p>
          <w:p w14:paraId="0B395D19" w14:textId="003D0357" w:rsidR="005E5BEE" w:rsidRPr="00C246DA" w:rsidRDefault="005E5BEE" w:rsidP="005E5BEE">
            <w:pPr>
              <w:pStyle w:val="Cuerpodeltexto100"/>
              <w:shd w:val="clear" w:color="auto" w:fill="auto"/>
              <w:spacing w:before="0" w:after="40" w:line="240" w:lineRule="auto"/>
              <w:ind w:firstLine="0"/>
              <w:rPr>
                <w:rFonts w:asciiTheme="minorHAnsi" w:hAnsiTheme="minorHAnsi" w:cstheme="minorHAnsi"/>
                <w:b w:val="0"/>
                <w:iCs/>
                <w:sz w:val="18"/>
                <w:szCs w:val="18"/>
              </w:rPr>
            </w:pPr>
            <w:r>
              <w:rPr>
                <w:rFonts w:asciiTheme="minorHAnsi" w:hAnsiTheme="minorHAnsi" w:cstheme="minorHAnsi"/>
                <w:b w:val="0"/>
                <w:iCs/>
                <w:sz w:val="18"/>
                <w:szCs w:val="18"/>
              </w:rPr>
              <w:t>-</w:t>
            </w:r>
            <w:r w:rsidRPr="00C246DA">
              <w:rPr>
                <w:rFonts w:asciiTheme="minorHAnsi" w:hAnsiTheme="minorHAnsi" w:cstheme="minorHAnsi"/>
                <w:b w:val="0"/>
                <w:iCs/>
                <w:sz w:val="18"/>
                <w:szCs w:val="18"/>
              </w:rPr>
              <w:t>Utiliza recursos no verbales y paraverbales de forma estratégica.</w:t>
            </w:r>
          </w:p>
          <w:p w14:paraId="5C5E329F" w14:textId="3FB5D608" w:rsidR="005E5BEE" w:rsidRPr="00C246DA" w:rsidRDefault="005E5BEE" w:rsidP="005E5BEE">
            <w:pPr>
              <w:pStyle w:val="Cuerpodeltexto100"/>
              <w:shd w:val="clear" w:color="auto" w:fill="auto"/>
              <w:spacing w:before="0" w:after="40" w:line="240" w:lineRule="auto"/>
              <w:ind w:firstLine="0"/>
              <w:rPr>
                <w:rFonts w:asciiTheme="minorHAnsi" w:hAnsiTheme="minorHAnsi" w:cstheme="minorHAnsi"/>
                <w:b w:val="0"/>
                <w:bCs w:val="0"/>
                <w:iCs/>
                <w:sz w:val="18"/>
                <w:szCs w:val="18"/>
              </w:rPr>
            </w:pPr>
            <w:r>
              <w:rPr>
                <w:rFonts w:asciiTheme="minorHAnsi" w:hAnsiTheme="minorHAnsi" w:cstheme="minorHAnsi"/>
                <w:b w:val="0"/>
                <w:iCs/>
                <w:sz w:val="18"/>
                <w:szCs w:val="18"/>
              </w:rPr>
              <w:lastRenderedPageBreak/>
              <w:t>-</w:t>
            </w:r>
            <w:r w:rsidRPr="00C246DA">
              <w:rPr>
                <w:rFonts w:asciiTheme="minorHAnsi" w:hAnsiTheme="minorHAnsi" w:cstheme="minorHAnsi"/>
                <w:b w:val="0"/>
                <w:iCs/>
                <w:sz w:val="18"/>
                <w:szCs w:val="18"/>
              </w:rPr>
              <w:t>Interactúa estratégicamente con distintos interlocutores.</w:t>
            </w:r>
          </w:p>
          <w:p w14:paraId="4EEE97FF" w14:textId="66E68022" w:rsidR="00E60BA2" w:rsidRPr="00E60BA2" w:rsidRDefault="005E5BEE" w:rsidP="005E5BEE">
            <w:pPr>
              <w:pStyle w:val="Cuerpodeltexto100"/>
              <w:shd w:val="clear" w:color="auto" w:fill="auto"/>
              <w:spacing w:before="0" w:after="40" w:line="240" w:lineRule="auto"/>
              <w:ind w:firstLine="0"/>
              <w:rPr>
                <w:rFonts w:asciiTheme="minorHAnsi" w:hAnsiTheme="minorHAnsi" w:cstheme="minorHAnsi"/>
                <w:b w:val="0"/>
                <w:sz w:val="18"/>
                <w:szCs w:val="18"/>
              </w:rPr>
            </w:pPr>
            <w:r>
              <w:rPr>
                <w:rFonts w:asciiTheme="minorHAnsi" w:hAnsiTheme="minorHAnsi" w:cstheme="minorHAnsi"/>
                <w:b w:val="0"/>
                <w:iCs/>
                <w:sz w:val="18"/>
                <w:szCs w:val="18"/>
              </w:rPr>
              <w:t>-</w:t>
            </w:r>
            <w:r w:rsidRPr="00C246DA">
              <w:rPr>
                <w:rFonts w:asciiTheme="minorHAnsi" w:hAnsiTheme="minorHAnsi" w:cstheme="minorHAnsi"/>
                <w:b w:val="0"/>
                <w:iCs/>
                <w:sz w:val="18"/>
                <w:szCs w:val="18"/>
              </w:rPr>
              <w:t>Reflexiona y evalúa la forma</w:t>
            </w:r>
            <w:r w:rsidRPr="00C246DA">
              <w:rPr>
                <w:rFonts w:asciiTheme="minorHAnsi" w:hAnsiTheme="minorHAnsi" w:cstheme="minorHAnsi"/>
                <w:b w:val="0"/>
                <w:sz w:val="18"/>
                <w:szCs w:val="18"/>
              </w:rPr>
              <w:t>, el contenido y contexto del texto oral.</w:t>
            </w:r>
          </w:p>
        </w:tc>
        <w:tc>
          <w:tcPr>
            <w:tcW w:w="4111" w:type="dxa"/>
          </w:tcPr>
          <w:p w14:paraId="0E1E64A8" w14:textId="77777777" w:rsidR="005E5BEE" w:rsidRPr="00C246DA" w:rsidRDefault="005E5BEE" w:rsidP="005E5BEE">
            <w:pPr>
              <w:pStyle w:val="Cuerpodeltexto100"/>
              <w:numPr>
                <w:ilvl w:val="0"/>
                <w:numId w:val="4"/>
              </w:numPr>
              <w:shd w:val="clear" w:color="auto" w:fill="auto"/>
              <w:spacing w:before="0" w:after="40" w:line="240" w:lineRule="auto"/>
              <w:ind w:left="179" w:hanging="179"/>
              <w:jc w:val="both"/>
              <w:rPr>
                <w:rFonts w:asciiTheme="minorHAnsi" w:hAnsiTheme="minorHAnsi" w:cstheme="minorHAnsi"/>
                <w:b w:val="0"/>
                <w:iCs/>
                <w:sz w:val="18"/>
                <w:szCs w:val="18"/>
              </w:rPr>
            </w:pPr>
            <w:r w:rsidRPr="00C246DA">
              <w:rPr>
                <w:rFonts w:asciiTheme="minorHAnsi" w:hAnsiTheme="minorHAnsi" w:cstheme="minorHAnsi"/>
                <w:b w:val="0"/>
                <w:iCs/>
                <w:sz w:val="18"/>
                <w:szCs w:val="18"/>
              </w:rPr>
              <w:lastRenderedPageBreak/>
              <w:t xml:space="preserve">Expresa sus necesidades, emociones, intereses y da cuenta de sus experiencias al interactuar </w:t>
            </w:r>
            <w:r w:rsidRPr="00C246DA">
              <w:rPr>
                <w:rFonts w:asciiTheme="minorHAnsi" w:hAnsiTheme="minorHAnsi" w:cstheme="minorHAnsi"/>
                <w:b w:val="0"/>
                <w:bCs w:val="0"/>
                <w:iCs/>
                <w:sz w:val="18"/>
                <w:szCs w:val="18"/>
              </w:rPr>
              <w:t>con</w:t>
            </w:r>
            <w:r w:rsidRPr="00C246DA">
              <w:rPr>
                <w:rFonts w:asciiTheme="minorHAnsi" w:hAnsiTheme="minorHAnsi" w:cstheme="minorHAnsi"/>
                <w:b w:val="0"/>
                <w:iCs/>
                <w:sz w:val="18"/>
                <w:szCs w:val="18"/>
              </w:rPr>
              <w:t xml:space="preserve"> personas de su entorno familiar, escolar o local. Utiliza palabras de uso frecuente y, estratégicamente, sonrisas, miradas, señas, gestos, movimientos corporales y diversos volúmenes de voz, según su interlocutor y propósito: informar, pedir, convencer, agradecer. Desarrolla sus ideas en torno a un tema, aunque en ocasiones puede salirse de este.</w:t>
            </w:r>
          </w:p>
          <w:p w14:paraId="662E0D80" w14:textId="5CAD0A04" w:rsidR="005E5BEE" w:rsidRPr="00C246DA" w:rsidRDefault="005E5BEE" w:rsidP="005E5BEE">
            <w:pPr>
              <w:pStyle w:val="Cuerpodeltexto100"/>
              <w:shd w:val="clear" w:color="auto" w:fill="auto"/>
              <w:spacing w:before="0" w:after="40" w:line="240" w:lineRule="auto"/>
              <w:ind w:firstLine="0"/>
              <w:jc w:val="both"/>
              <w:rPr>
                <w:rFonts w:asciiTheme="minorHAnsi" w:hAnsiTheme="minorHAnsi" w:cstheme="minorHAnsi"/>
                <w:w w:val="115"/>
                <w:sz w:val="18"/>
                <w:szCs w:val="18"/>
              </w:rPr>
            </w:pPr>
          </w:p>
        </w:tc>
        <w:tc>
          <w:tcPr>
            <w:tcW w:w="2835" w:type="dxa"/>
          </w:tcPr>
          <w:p w14:paraId="52A68060" w14:textId="77777777" w:rsidR="005E5BEE" w:rsidRPr="006446B5" w:rsidRDefault="005E5BEE" w:rsidP="005E5BEE">
            <w:pPr>
              <w:pStyle w:val="Prrafodelista"/>
              <w:numPr>
                <w:ilvl w:val="0"/>
                <w:numId w:val="19"/>
              </w:numPr>
              <w:ind w:left="174" w:hanging="174"/>
              <w:rPr>
                <w:rFonts w:cstheme="minorHAnsi"/>
                <w:w w:val="110"/>
                <w:sz w:val="18"/>
                <w:szCs w:val="18"/>
              </w:rPr>
            </w:pPr>
            <w:r w:rsidRPr="006446B5">
              <w:rPr>
                <w:rFonts w:cstheme="minorHAnsi"/>
                <w:w w:val="115"/>
                <w:sz w:val="18"/>
                <w:szCs w:val="18"/>
              </w:rPr>
              <w:t xml:space="preserve">Expresa sus necesidades, emociones, intereses y experiencias </w:t>
            </w:r>
            <w:r>
              <w:rPr>
                <w:rFonts w:cstheme="minorHAnsi"/>
                <w:w w:val="115"/>
                <w:sz w:val="18"/>
                <w:szCs w:val="18"/>
              </w:rPr>
              <w:t>cuando interactúa con otras personas.</w:t>
            </w:r>
          </w:p>
          <w:p w14:paraId="5897B645" w14:textId="77777777" w:rsidR="005E5BEE" w:rsidRPr="00C246DA" w:rsidRDefault="005E5BEE" w:rsidP="005E5BEE">
            <w:pPr>
              <w:pStyle w:val="Prrafodelista"/>
              <w:ind w:left="174"/>
              <w:rPr>
                <w:rFonts w:cstheme="minorHAnsi"/>
                <w:w w:val="110"/>
                <w:sz w:val="18"/>
                <w:szCs w:val="18"/>
              </w:rPr>
            </w:pPr>
          </w:p>
          <w:p w14:paraId="4F385546" w14:textId="19045AAA" w:rsidR="005E5BEE" w:rsidRPr="00C246DA" w:rsidRDefault="005E5BEE" w:rsidP="005E5BEE">
            <w:pPr>
              <w:pStyle w:val="Prrafodelista"/>
              <w:numPr>
                <w:ilvl w:val="0"/>
                <w:numId w:val="19"/>
              </w:numPr>
              <w:ind w:left="174" w:hanging="174"/>
              <w:rPr>
                <w:rFonts w:cstheme="minorHAnsi"/>
                <w:w w:val="110"/>
                <w:sz w:val="18"/>
                <w:szCs w:val="18"/>
              </w:rPr>
            </w:pPr>
            <w:r>
              <w:rPr>
                <w:rFonts w:cstheme="minorHAnsi"/>
                <w:w w:val="110"/>
                <w:sz w:val="18"/>
                <w:szCs w:val="18"/>
              </w:rPr>
              <w:t xml:space="preserve">Comunica sus ideas </w:t>
            </w:r>
            <w:r w:rsidRPr="00C246DA">
              <w:rPr>
                <w:rFonts w:cstheme="minorHAnsi"/>
                <w:w w:val="110"/>
                <w:sz w:val="18"/>
                <w:szCs w:val="18"/>
              </w:rPr>
              <w:t>usando sus propias palabras</w:t>
            </w:r>
            <w:r>
              <w:rPr>
                <w:rFonts w:cstheme="minorHAnsi"/>
                <w:w w:val="110"/>
                <w:sz w:val="18"/>
                <w:szCs w:val="18"/>
              </w:rPr>
              <w:t>, apoyá</w:t>
            </w:r>
            <w:r w:rsidRPr="00C246DA">
              <w:rPr>
                <w:rFonts w:cstheme="minorHAnsi"/>
                <w:w w:val="110"/>
                <w:sz w:val="18"/>
                <w:szCs w:val="18"/>
              </w:rPr>
              <w:t>ndose en gestos</w:t>
            </w:r>
            <w:r>
              <w:rPr>
                <w:rFonts w:cstheme="minorHAnsi"/>
                <w:w w:val="110"/>
                <w:sz w:val="18"/>
                <w:szCs w:val="18"/>
              </w:rPr>
              <w:t>,</w:t>
            </w:r>
            <w:r w:rsidRPr="00C246DA">
              <w:rPr>
                <w:rFonts w:cstheme="minorHAnsi"/>
                <w:w w:val="110"/>
                <w:sz w:val="18"/>
                <w:szCs w:val="18"/>
              </w:rPr>
              <w:t xml:space="preserve"> movimientos</w:t>
            </w:r>
            <w:r>
              <w:rPr>
                <w:rFonts w:cstheme="minorHAnsi"/>
                <w:w w:val="110"/>
                <w:sz w:val="18"/>
                <w:szCs w:val="18"/>
              </w:rPr>
              <w:t xml:space="preserve"> y distintos volúmenes de voz.</w:t>
            </w:r>
          </w:p>
          <w:p w14:paraId="2BBA90C9" w14:textId="77777777" w:rsidR="005E5BEE" w:rsidRPr="00C246DA" w:rsidRDefault="005E5BEE" w:rsidP="005E5BEE">
            <w:pPr>
              <w:pStyle w:val="Cuerpodeltexto100"/>
              <w:shd w:val="clear" w:color="auto" w:fill="auto"/>
              <w:spacing w:before="0" w:after="40" w:line="240" w:lineRule="auto"/>
              <w:ind w:left="179" w:firstLine="0"/>
              <w:jc w:val="both"/>
              <w:rPr>
                <w:rFonts w:asciiTheme="minorHAnsi" w:hAnsiTheme="minorHAnsi" w:cstheme="minorHAnsi"/>
                <w:b w:val="0"/>
                <w:iCs/>
                <w:sz w:val="18"/>
                <w:szCs w:val="18"/>
              </w:rPr>
            </w:pPr>
          </w:p>
        </w:tc>
      </w:tr>
      <w:tr w:rsidR="005E5BEE" w:rsidRPr="00F36A43" w14:paraId="303BD935" w14:textId="2F513EE5" w:rsidTr="00241F2C">
        <w:trPr>
          <w:trHeight w:val="76"/>
        </w:trPr>
        <w:tc>
          <w:tcPr>
            <w:tcW w:w="1134" w:type="dxa"/>
            <w:vMerge/>
            <w:vAlign w:val="center"/>
          </w:tcPr>
          <w:p w14:paraId="0614D769" w14:textId="77777777" w:rsidR="005E5BEE" w:rsidRPr="00C246DA" w:rsidRDefault="005E5BEE" w:rsidP="005E5BEE">
            <w:pPr>
              <w:jc w:val="center"/>
              <w:rPr>
                <w:rFonts w:cstheme="minorHAnsi"/>
                <w:b/>
                <w:bCs/>
                <w:sz w:val="18"/>
                <w:szCs w:val="18"/>
                <w:lang w:val="es-ES"/>
              </w:rPr>
            </w:pPr>
          </w:p>
        </w:tc>
        <w:tc>
          <w:tcPr>
            <w:tcW w:w="1559" w:type="dxa"/>
            <w:vAlign w:val="center"/>
          </w:tcPr>
          <w:p w14:paraId="68988CCB" w14:textId="64C14E85" w:rsidR="005E5BEE" w:rsidRPr="00C246DA" w:rsidRDefault="005E5BEE" w:rsidP="005E5BEE">
            <w:pPr>
              <w:pStyle w:val="Normal1"/>
              <w:jc w:val="center"/>
              <w:rPr>
                <w:rFonts w:asciiTheme="minorHAnsi" w:hAnsiTheme="minorHAnsi" w:cstheme="minorHAnsi"/>
                <w:sz w:val="18"/>
                <w:szCs w:val="18"/>
                <w:lang w:val="es-ES"/>
              </w:rPr>
            </w:pPr>
            <w:r>
              <w:rPr>
                <w:rFonts w:asciiTheme="minorHAnsi" w:hAnsiTheme="minorHAnsi" w:cstheme="minorHAnsi"/>
                <w:sz w:val="18"/>
                <w:szCs w:val="18"/>
                <w:lang w:val="es-ES"/>
              </w:rPr>
              <w:t>Crea proyectos desde los lenguajes artísticos</w:t>
            </w:r>
          </w:p>
        </w:tc>
        <w:tc>
          <w:tcPr>
            <w:tcW w:w="5387" w:type="dxa"/>
          </w:tcPr>
          <w:p w14:paraId="66EE28F1" w14:textId="77777777" w:rsidR="005E5BEE" w:rsidRDefault="005E5BEE" w:rsidP="005E5BEE">
            <w:pPr>
              <w:rPr>
                <w:rFonts w:cstheme="minorHAnsi"/>
                <w:sz w:val="18"/>
                <w:szCs w:val="18"/>
              </w:rPr>
            </w:pPr>
            <w:r w:rsidRPr="002409F1">
              <w:rPr>
                <w:rFonts w:cstheme="minorHAnsi"/>
                <w:sz w:val="18"/>
                <w:szCs w:val="18"/>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r>
              <w:rPr>
                <w:rFonts w:cstheme="minorHAnsi"/>
                <w:sz w:val="18"/>
                <w:szCs w:val="18"/>
              </w:rPr>
              <w:t>.</w:t>
            </w:r>
          </w:p>
          <w:p w14:paraId="59A5A394" w14:textId="77777777" w:rsidR="005E5BEE" w:rsidRPr="002409F1" w:rsidRDefault="005E5BEE" w:rsidP="005E5BEE">
            <w:pPr>
              <w:rPr>
                <w:rFonts w:cstheme="minorHAnsi"/>
                <w:b/>
                <w:bCs/>
                <w:sz w:val="18"/>
                <w:szCs w:val="18"/>
              </w:rPr>
            </w:pPr>
            <w:r w:rsidRPr="002409F1">
              <w:rPr>
                <w:rFonts w:cstheme="minorHAnsi"/>
                <w:b/>
                <w:bCs/>
                <w:sz w:val="18"/>
                <w:szCs w:val="18"/>
              </w:rPr>
              <w:t>Capacidades:</w:t>
            </w:r>
          </w:p>
          <w:p w14:paraId="42815289" w14:textId="7DAFEDE7" w:rsidR="005E5BEE" w:rsidRPr="002409F1" w:rsidRDefault="005E5BEE" w:rsidP="005E5BEE">
            <w:pPr>
              <w:pStyle w:val="Cuerpodeltexto100"/>
              <w:shd w:val="clear" w:color="auto" w:fill="auto"/>
              <w:spacing w:before="0" w:after="40" w:line="240" w:lineRule="auto"/>
              <w:ind w:firstLine="0"/>
              <w:jc w:val="both"/>
              <w:rPr>
                <w:rFonts w:asciiTheme="minorHAnsi" w:hAnsiTheme="minorHAnsi" w:cstheme="minorHAnsi"/>
                <w:b w:val="0"/>
                <w:iCs/>
                <w:sz w:val="18"/>
                <w:szCs w:val="18"/>
              </w:rPr>
            </w:pPr>
            <w:r>
              <w:rPr>
                <w:rFonts w:asciiTheme="minorHAnsi" w:hAnsiTheme="minorHAnsi" w:cstheme="minorHAnsi"/>
                <w:b w:val="0"/>
                <w:iCs/>
                <w:sz w:val="18"/>
                <w:szCs w:val="18"/>
              </w:rPr>
              <w:t>-</w:t>
            </w:r>
            <w:r w:rsidRPr="002409F1">
              <w:rPr>
                <w:rFonts w:asciiTheme="minorHAnsi" w:hAnsiTheme="minorHAnsi" w:cstheme="minorHAnsi"/>
                <w:b w:val="0"/>
                <w:iCs/>
                <w:sz w:val="18"/>
                <w:szCs w:val="18"/>
              </w:rPr>
              <w:t>Explora y experimenta los lenguajes del arte.</w:t>
            </w:r>
          </w:p>
          <w:p w14:paraId="3A17B69E" w14:textId="6146C116" w:rsidR="005E5BEE" w:rsidRPr="00FE4723" w:rsidRDefault="005E5BEE" w:rsidP="005E5BEE">
            <w:pPr>
              <w:pStyle w:val="Cuerpodeltexto100"/>
              <w:shd w:val="clear" w:color="auto" w:fill="auto"/>
              <w:spacing w:before="0" w:after="40" w:line="240" w:lineRule="auto"/>
              <w:ind w:firstLine="0"/>
              <w:jc w:val="both"/>
              <w:rPr>
                <w:rFonts w:cstheme="minorHAnsi"/>
                <w:sz w:val="18"/>
                <w:szCs w:val="18"/>
              </w:rPr>
            </w:pPr>
            <w:r>
              <w:rPr>
                <w:rFonts w:asciiTheme="minorHAnsi" w:hAnsiTheme="minorHAnsi" w:cstheme="minorHAnsi"/>
                <w:b w:val="0"/>
                <w:iCs/>
                <w:sz w:val="18"/>
                <w:szCs w:val="18"/>
              </w:rPr>
              <w:t>-</w:t>
            </w:r>
            <w:r w:rsidRPr="002409F1">
              <w:rPr>
                <w:rFonts w:asciiTheme="minorHAnsi" w:hAnsiTheme="minorHAnsi" w:cstheme="minorHAnsi"/>
                <w:b w:val="0"/>
                <w:iCs/>
                <w:sz w:val="18"/>
                <w:szCs w:val="18"/>
              </w:rPr>
              <w:t>Aplica procesos creativos.</w:t>
            </w:r>
          </w:p>
          <w:p w14:paraId="3F5E23AF" w14:textId="726A40BB" w:rsidR="005E5BEE" w:rsidRPr="00C246DA" w:rsidRDefault="005E5BEE" w:rsidP="005E5BEE">
            <w:pPr>
              <w:pStyle w:val="Cuerpodeltexto100"/>
              <w:shd w:val="clear" w:color="auto" w:fill="auto"/>
              <w:spacing w:before="0" w:after="40" w:line="240" w:lineRule="auto"/>
              <w:ind w:firstLine="0"/>
              <w:jc w:val="both"/>
              <w:rPr>
                <w:rFonts w:cstheme="minorHAnsi"/>
                <w:sz w:val="18"/>
                <w:szCs w:val="18"/>
              </w:rPr>
            </w:pPr>
            <w:r>
              <w:rPr>
                <w:rFonts w:asciiTheme="minorHAnsi" w:hAnsiTheme="minorHAnsi" w:cstheme="minorHAnsi"/>
                <w:b w:val="0"/>
                <w:iCs/>
                <w:sz w:val="18"/>
                <w:szCs w:val="18"/>
              </w:rPr>
              <w:t>-</w:t>
            </w:r>
            <w:r w:rsidRPr="002409F1">
              <w:rPr>
                <w:rFonts w:asciiTheme="minorHAnsi" w:hAnsiTheme="minorHAnsi" w:cstheme="minorHAnsi"/>
                <w:b w:val="0"/>
                <w:iCs/>
                <w:sz w:val="18"/>
                <w:szCs w:val="18"/>
              </w:rPr>
              <w:t>Socializa</w:t>
            </w:r>
            <w:r w:rsidRPr="002409F1">
              <w:rPr>
                <w:rFonts w:asciiTheme="minorHAnsi" w:hAnsiTheme="minorHAnsi" w:cstheme="minorHAnsi"/>
                <w:b w:val="0"/>
                <w:sz w:val="18"/>
                <w:szCs w:val="18"/>
              </w:rPr>
              <w:t xml:space="preserve"> sus procesos y proyectos.</w:t>
            </w:r>
          </w:p>
        </w:tc>
        <w:tc>
          <w:tcPr>
            <w:tcW w:w="4111" w:type="dxa"/>
          </w:tcPr>
          <w:p w14:paraId="66A8E2A3" w14:textId="77777777" w:rsidR="005E5BEE" w:rsidRPr="002409F1" w:rsidRDefault="005E5BEE" w:rsidP="005E5BEE">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Explora de manera individual y/o grupal diversos materiales de acuerdo con sus necesidades e intereses. Descubre los efectos que se producen al combinar un material con otro.</w:t>
            </w:r>
          </w:p>
          <w:p w14:paraId="780B7043" w14:textId="77777777" w:rsidR="005E5BEE" w:rsidRPr="002409F1" w:rsidRDefault="005E5BEE" w:rsidP="005E5BEE">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sz w:val="18"/>
                <w:szCs w:val="18"/>
              </w:rPr>
            </w:pPr>
            <w:r w:rsidRPr="002409F1">
              <w:rPr>
                <w:rFonts w:asciiTheme="minorHAnsi" w:hAnsiTheme="minorHAnsi" w:cstheme="minorHAnsi"/>
                <w:b w:val="0"/>
                <w:bCs w:val="0"/>
                <w:iCs/>
                <w:sz w:val="18"/>
                <w:szCs w:val="18"/>
              </w:rPr>
              <w:t>Representa ideas acerca de sus vivencias personales y del contexto en el que se desenvuelve usando diferentes lenguajes artísticos (el dibujo, la pintura, la danza o el movimiento, el teatro, la música, los títeres, etc.).</w:t>
            </w:r>
          </w:p>
          <w:p w14:paraId="7AD1A0AD" w14:textId="77777777" w:rsidR="005E5BEE" w:rsidRPr="00C92CFD" w:rsidRDefault="005E5BEE" w:rsidP="005E5BEE">
            <w:pPr>
              <w:pStyle w:val="Cuerpodeltexto100"/>
              <w:numPr>
                <w:ilvl w:val="0"/>
                <w:numId w:val="4"/>
              </w:numPr>
              <w:shd w:val="clear" w:color="auto" w:fill="auto"/>
              <w:spacing w:before="0" w:after="40" w:line="240" w:lineRule="auto"/>
              <w:ind w:left="179" w:hanging="179"/>
              <w:jc w:val="both"/>
              <w:rPr>
                <w:rFonts w:asciiTheme="minorHAnsi" w:hAnsiTheme="minorHAnsi" w:cstheme="minorHAnsi"/>
                <w:b w:val="0"/>
                <w:iCs/>
                <w:sz w:val="18"/>
                <w:szCs w:val="18"/>
              </w:rPr>
            </w:pPr>
            <w:r w:rsidRPr="002409F1">
              <w:rPr>
                <w:rFonts w:asciiTheme="minorHAnsi" w:hAnsiTheme="minorHAnsi" w:cstheme="minorHAnsi"/>
                <w:b w:val="0"/>
                <w:bCs w:val="0"/>
                <w:sz w:val="18"/>
                <w:szCs w:val="18"/>
              </w:rPr>
              <w:t>Muestra sus creaciones y observa las creaciones de otros. Describe lo que ha creado. A solicitud de la docente, manifiesta lo que le gusta de la experiencia, o de su proyecto y del proyecto de otros.</w:t>
            </w:r>
          </w:p>
          <w:p w14:paraId="198BC58C" w14:textId="69DEAD81" w:rsidR="00C92CFD" w:rsidRPr="00C246DA" w:rsidRDefault="00C92CFD" w:rsidP="00C92CFD">
            <w:pPr>
              <w:pStyle w:val="Cuerpodeltexto100"/>
              <w:shd w:val="clear" w:color="auto" w:fill="auto"/>
              <w:spacing w:before="0" w:after="40" w:line="240" w:lineRule="auto"/>
              <w:ind w:left="179" w:firstLine="0"/>
              <w:jc w:val="both"/>
              <w:rPr>
                <w:rFonts w:asciiTheme="minorHAnsi" w:hAnsiTheme="minorHAnsi" w:cstheme="minorHAnsi"/>
                <w:b w:val="0"/>
                <w:iCs/>
                <w:sz w:val="18"/>
                <w:szCs w:val="18"/>
              </w:rPr>
            </w:pPr>
          </w:p>
        </w:tc>
        <w:tc>
          <w:tcPr>
            <w:tcW w:w="2835" w:type="dxa"/>
          </w:tcPr>
          <w:p w14:paraId="3F2C40F6" w14:textId="5F80E58B" w:rsidR="005E5BEE" w:rsidRPr="00E11775" w:rsidRDefault="005E5BEE" w:rsidP="005E5BEE">
            <w:pPr>
              <w:pStyle w:val="Prrafodelista"/>
              <w:numPr>
                <w:ilvl w:val="0"/>
                <w:numId w:val="19"/>
              </w:numPr>
              <w:ind w:left="174" w:hanging="174"/>
              <w:rPr>
                <w:rFonts w:cstheme="minorHAnsi"/>
                <w:w w:val="115"/>
                <w:sz w:val="18"/>
                <w:szCs w:val="18"/>
              </w:rPr>
            </w:pPr>
            <w:r>
              <w:rPr>
                <w:rFonts w:cstheme="minorHAnsi"/>
                <w:iCs/>
                <w:sz w:val="18"/>
                <w:szCs w:val="18"/>
              </w:rPr>
              <w:t>Explora diversos materiales y e</w:t>
            </w:r>
            <w:r w:rsidRPr="00734152">
              <w:rPr>
                <w:rFonts w:cstheme="minorHAnsi"/>
                <w:iCs/>
                <w:sz w:val="18"/>
                <w:szCs w:val="18"/>
              </w:rPr>
              <w:t>labora proyectos artísticos</w:t>
            </w:r>
            <w:r>
              <w:rPr>
                <w:rFonts w:cstheme="minorHAnsi"/>
                <w:iCs/>
                <w:sz w:val="18"/>
                <w:szCs w:val="18"/>
              </w:rPr>
              <w:t>, los presenta y describe lo que ha creado.</w:t>
            </w:r>
            <w:r w:rsidRPr="00734152">
              <w:rPr>
                <w:rFonts w:cstheme="minorHAnsi"/>
                <w:iCs/>
                <w:sz w:val="18"/>
                <w:szCs w:val="18"/>
              </w:rPr>
              <w:t xml:space="preserve"> </w:t>
            </w:r>
          </w:p>
          <w:p w14:paraId="5AE6A2CB" w14:textId="1FC4F1BD" w:rsidR="005E5BEE" w:rsidRPr="005E5BEE" w:rsidRDefault="005E5BEE" w:rsidP="005E5BEE">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sz w:val="18"/>
                <w:szCs w:val="18"/>
              </w:rPr>
            </w:pPr>
            <w:r w:rsidRPr="005E5BEE">
              <w:rPr>
                <w:rFonts w:asciiTheme="minorHAnsi" w:hAnsiTheme="minorHAnsi" w:cstheme="minorHAnsi"/>
                <w:b w:val="0"/>
                <w:bCs w:val="0"/>
                <w:iCs/>
                <w:sz w:val="18"/>
                <w:szCs w:val="18"/>
              </w:rPr>
              <w:t>Comenta las creaciones de sus compañeros.</w:t>
            </w:r>
          </w:p>
        </w:tc>
      </w:tr>
      <w:tr w:rsidR="005E5BEE" w:rsidRPr="00F36A43" w14:paraId="6BA0FC02" w14:textId="5D002A26" w:rsidTr="00241F2C">
        <w:trPr>
          <w:trHeight w:val="76"/>
        </w:trPr>
        <w:tc>
          <w:tcPr>
            <w:tcW w:w="1134" w:type="dxa"/>
            <w:vAlign w:val="center"/>
          </w:tcPr>
          <w:p w14:paraId="357324AA" w14:textId="1F12BAE5" w:rsidR="005E5BEE" w:rsidRPr="00C246DA" w:rsidRDefault="005E5BEE" w:rsidP="005E5BEE">
            <w:pPr>
              <w:jc w:val="center"/>
              <w:rPr>
                <w:rFonts w:cstheme="minorHAnsi"/>
                <w:b/>
                <w:bCs/>
                <w:sz w:val="18"/>
                <w:szCs w:val="18"/>
                <w:lang w:val="es-ES"/>
              </w:rPr>
            </w:pPr>
            <w:r w:rsidRPr="00096456">
              <w:rPr>
                <w:rFonts w:cstheme="minorHAnsi"/>
                <w:b/>
                <w:bCs/>
                <w:sz w:val="18"/>
                <w:szCs w:val="18"/>
                <w:lang w:val="es-ES"/>
              </w:rPr>
              <w:t>CIENCIA Y TECNOLOGIA</w:t>
            </w:r>
          </w:p>
        </w:tc>
        <w:tc>
          <w:tcPr>
            <w:tcW w:w="1559" w:type="dxa"/>
            <w:vAlign w:val="center"/>
          </w:tcPr>
          <w:p w14:paraId="1D525DC9" w14:textId="2C98A1C2" w:rsidR="005E5BEE" w:rsidRPr="00C246DA" w:rsidRDefault="005E5BEE" w:rsidP="005E5BEE">
            <w:pPr>
              <w:pStyle w:val="Normal1"/>
              <w:jc w:val="center"/>
              <w:rPr>
                <w:rFonts w:asciiTheme="minorHAnsi" w:hAnsiTheme="minorHAnsi" w:cstheme="minorHAnsi"/>
                <w:sz w:val="18"/>
                <w:szCs w:val="18"/>
                <w:lang w:val="es-ES"/>
              </w:rPr>
            </w:pPr>
            <w:r w:rsidRPr="00096456">
              <w:rPr>
                <w:rFonts w:asciiTheme="minorHAnsi" w:hAnsiTheme="minorHAnsi" w:cstheme="minorHAnsi"/>
                <w:sz w:val="18"/>
                <w:szCs w:val="18"/>
              </w:rPr>
              <w:t>Indaga mediante métodos científicos para construir sus conocimientos</w:t>
            </w:r>
          </w:p>
        </w:tc>
        <w:tc>
          <w:tcPr>
            <w:tcW w:w="5387" w:type="dxa"/>
          </w:tcPr>
          <w:p w14:paraId="76825CA6" w14:textId="77777777" w:rsidR="005E5BEE" w:rsidRPr="00096456" w:rsidRDefault="005E5BEE" w:rsidP="005E5BEE">
            <w:pPr>
              <w:rPr>
                <w:rFonts w:cstheme="minorHAnsi"/>
                <w:sz w:val="18"/>
                <w:szCs w:val="18"/>
              </w:rPr>
            </w:pPr>
            <w:r w:rsidRPr="00096456">
              <w:rPr>
                <w:rFonts w:cstheme="minorHAnsi"/>
                <w:sz w:val="18"/>
                <w:szCs w:val="18"/>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p w14:paraId="02294FF5" w14:textId="77777777" w:rsidR="005E5BEE" w:rsidRPr="00FE4723" w:rsidRDefault="005E5BEE" w:rsidP="005E5BEE">
            <w:pPr>
              <w:rPr>
                <w:rFonts w:cstheme="minorHAnsi"/>
                <w:b/>
                <w:bCs/>
                <w:sz w:val="18"/>
                <w:szCs w:val="18"/>
              </w:rPr>
            </w:pPr>
            <w:r w:rsidRPr="00FE4723">
              <w:rPr>
                <w:rFonts w:cstheme="minorHAnsi"/>
                <w:b/>
                <w:bCs/>
                <w:sz w:val="18"/>
                <w:szCs w:val="18"/>
              </w:rPr>
              <w:t>Capacidades:</w:t>
            </w:r>
          </w:p>
          <w:p w14:paraId="05ED2307" w14:textId="7BB498D0" w:rsidR="005E5BEE" w:rsidRPr="00096456" w:rsidRDefault="005E5BEE" w:rsidP="005E5BEE">
            <w:pPr>
              <w:pStyle w:val="Cuerpodeltexto100"/>
              <w:shd w:val="clear" w:color="auto" w:fill="auto"/>
              <w:spacing w:before="0" w:after="0" w:line="240" w:lineRule="auto"/>
              <w:ind w:firstLine="0"/>
              <w:jc w:val="both"/>
              <w:rPr>
                <w:rFonts w:asciiTheme="minorHAnsi" w:hAnsiTheme="minorHAnsi" w:cstheme="minorHAnsi"/>
                <w:b w:val="0"/>
                <w:bCs w:val="0"/>
                <w:sz w:val="18"/>
                <w:szCs w:val="18"/>
              </w:rPr>
            </w:pPr>
            <w:r>
              <w:rPr>
                <w:rFonts w:asciiTheme="minorHAnsi" w:hAnsiTheme="minorHAnsi" w:cstheme="minorHAnsi"/>
                <w:b w:val="0"/>
                <w:bCs w:val="0"/>
                <w:sz w:val="18"/>
                <w:szCs w:val="18"/>
              </w:rPr>
              <w:t>-</w:t>
            </w:r>
            <w:r w:rsidRPr="00096456">
              <w:rPr>
                <w:rFonts w:asciiTheme="minorHAnsi" w:hAnsiTheme="minorHAnsi" w:cstheme="minorHAnsi"/>
                <w:b w:val="0"/>
                <w:bCs w:val="0"/>
                <w:sz w:val="18"/>
                <w:szCs w:val="18"/>
              </w:rPr>
              <w:t>Problematiza situaciones para hacer indagación.</w:t>
            </w:r>
          </w:p>
          <w:p w14:paraId="75657FC9" w14:textId="5A575993" w:rsidR="005E5BEE" w:rsidRPr="00096456" w:rsidRDefault="005E5BEE" w:rsidP="005E5BEE">
            <w:pPr>
              <w:pStyle w:val="Cuerpodeltexto100"/>
              <w:shd w:val="clear" w:color="auto" w:fill="auto"/>
              <w:spacing w:before="0" w:after="0" w:line="240" w:lineRule="auto"/>
              <w:ind w:firstLine="0"/>
              <w:jc w:val="both"/>
              <w:rPr>
                <w:rFonts w:asciiTheme="minorHAnsi" w:hAnsiTheme="minorHAnsi" w:cstheme="minorHAnsi"/>
                <w:b w:val="0"/>
                <w:bCs w:val="0"/>
                <w:sz w:val="18"/>
                <w:szCs w:val="18"/>
              </w:rPr>
            </w:pPr>
            <w:r>
              <w:rPr>
                <w:rFonts w:asciiTheme="minorHAnsi" w:hAnsiTheme="minorHAnsi" w:cstheme="minorHAnsi"/>
                <w:b w:val="0"/>
                <w:bCs w:val="0"/>
                <w:sz w:val="18"/>
                <w:szCs w:val="18"/>
              </w:rPr>
              <w:t>-</w:t>
            </w:r>
            <w:r w:rsidRPr="00096456">
              <w:rPr>
                <w:rFonts w:asciiTheme="minorHAnsi" w:hAnsiTheme="minorHAnsi" w:cstheme="minorHAnsi"/>
                <w:b w:val="0"/>
                <w:bCs w:val="0"/>
                <w:sz w:val="18"/>
                <w:szCs w:val="18"/>
              </w:rPr>
              <w:t>Diseña estrategias para hacer indagación.</w:t>
            </w:r>
          </w:p>
          <w:p w14:paraId="51E4345A" w14:textId="64145077" w:rsidR="005E5BEE" w:rsidRPr="00096456" w:rsidRDefault="005E5BEE" w:rsidP="005E5BEE">
            <w:pPr>
              <w:pStyle w:val="Cuerpodeltexto100"/>
              <w:shd w:val="clear" w:color="auto" w:fill="auto"/>
              <w:spacing w:before="0" w:after="0" w:line="240" w:lineRule="auto"/>
              <w:ind w:firstLine="0"/>
              <w:jc w:val="both"/>
              <w:rPr>
                <w:rFonts w:asciiTheme="minorHAnsi" w:hAnsiTheme="minorHAnsi" w:cstheme="minorHAnsi"/>
                <w:b w:val="0"/>
                <w:bCs w:val="0"/>
                <w:sz w:val="18"/>
                <w:szCs w:val="18"/>
              </w:rPr>
            </w:pPr>
            <w:r>
              <w:rPr>
                <w:rFonts w:asciiTheme="minorHAnsi" w:hAnsiTheme="minorHAnsi" w:cstheme="minorHAnsi"/>
                <w:b w:val="0"/>
                <w:bCs w:val="0"/>
                <w:sz w:val="18"/>
                <w:szCs w:val="18"/>
              </w:rPr>
              <w:t>-</w:t>
            </w:r>
            <w:r w:rsidRPr="00096456">
              <w:rPr>
                <w:rFonts w:asciiTheme="minorHAnsi" w:hAnsiTheme="minorHAnsi" w:cstheme="minorHAnsi"/>
                <w:b w:val="0"/>
                <w:bCs w:val="0"/>
                <w:sz w:val="18"/>
                <w:szCs w:val="18"/>
              </w:rPr>
              <w:t>Genera y registra datos o información.</w:t>
            </w:r>
          </w:p>
          <w:p w14:paraId="6A74320A" w14:textId="7A5FCCEE" w:rsidR="005E5BEE" w:rsidRPr="00FE4723" w:rsidRDefault="005E5BEE" w:rsidP="005E5BEE">
            <w:pPr>
              <w:pStyle w:val="Cuerpodeltexto100"/>
              <w:shd w:val="clear" w:color="auto" w:fill="auto"/>
              <w:spacing w:before="0" w:after="0" w:line="240" w:lineRule="auto"/>
              <w:ind w:firstLine="0"/>
              <w:jc w:val="both"/>
              <w:rPr>
                <w:rFonts w:cstheme="minorHAnsi"/>
                <w:sz w:val="18"/>
                <w:szCs w:val="18"/>
              </w:rPr>
            </w:pPr>
            <w:r>
              <w:rPr>
                <w:rFonts w:asciiTheme="minorHAnsi" w:hAnsiTheme="minorHAnsi" w:cstheme="minorHAnsi"/>
                <w:b w:val="0"/>
                <w:bCs w:val="0"/>
                <w:sz w:val="18"/>
                <w:szCs w:val="18"/>
              </w:rPr>
              <w:t>-</w:t>
            </w:r>
            <w:r w:rsidRPr="00096456">
              <w:rPr>
                <w:rFonts w:asciiTheme="minorHAnsi" w:hAnsiTheme="minorHAnsi" w:cstheme="minorHAnsi"/>
                <w:b w:val="0"/>
                <w:bCs w:val="0"/>
                <w:sz w:val="18"/>
                <w:szCs w:val="18"/>
              </w:rPr>
              <w:t>Analiza datos e información.</w:t>
            </w:r>
          </w:p>
          <w:p w14:paraId="7BE49B31" w14:textId="4845AF49" w:rsidR="005E5BEE" w:rsidRPr="00C246DA" w:rsidRDefault="005E5BEE" w:rsidP="005E5BEE">
            <w:pPr>
              <w:pStyle w:val="Cuerpodeltexto100"/>
              <w:shd w:val="clear" w:color="auto" w:fill="auto"/>
              <w:spacing w:before="0" w:after="0" w:line="240" w:lineRule="auto"/>
              <w:ind w:firstLine="0"/>
              <w:jc w:val="both"/>
              <w:rPr>
                <w:rFonts w:cstheme="minorHAnsi"/>
                <w:sz w:val="18"/>
                <w:szCs w:val="18"/>
              </w:rPr>
            </w:pPr>
            <w:r>
              <w:rPr>
                <w:rFonts w:cstheme="minorHAnsi"/>
                <w:b w:val="0"/>
                <w:bCs w:val="0"/>
                <w:sz w:val="16"/>
                <w:szCs w:val="16"/>
              </w:rPr>
              <w:t>-</w:t>
            </w:r>
            <w:r w:rsidRPr="00001525">
              <w:rPr>
                <w:rFonts w:cstheme="minorHAnsi"/>
                <w:b w:val="0"/>
                <w:bCs w:val="0"/>
                <w:sz w:val="16"/>
                <w:szCs w:val="16"/>
              </w:rPr>
              <w:t>Evalúa y comunica el proceso y resultado de su indagación.</w:t>
            </w:r>
          </w:p>
        </w:tc>
        <w:tc>
          <w:tcPr>
            <w:tcW w:w="4111" w:type="dxa"/>
          </w:tcPr>
          <w:p w14:paraId="04FCFB41" w14:textId="77777777" w:rsidR="005E5BEE" w:rsidRPr="00096456" w:rsidRDefault="005E5BEE" w:rsidP="005E5BEE">
            <w:pPr>
              <w:pStyle w:val="Cuerpodeltexto100"/>
              <w:numPr>
                <w:ilvl w:val="0"/>
                <w:numId w:val="4"/>
              </w:numPr>
              <w:shd w:val="clear" w:color="auto" w:fill="auto"/>
              <w:spacing w:before="0" w:after="40" w:line="240" w:lineRule="auto"/>
              <w:ind w:left="172" w:hanging="188"/>
              <w:jc w:val="both"/>
              <w:rPr>
                <w:rFonts w:asciiTheme="minorHAnsi" w:hAnsiTheme="minorHAnsi" w:cstheme="minorHAnsi"/>
                <w:b w:val="0"/>
                <w:sz w:val="18"/>
                <w:szCs w:val="18"/>
              </w:rPr>
            </w:pPr>
            <w:r w:rsidRPr="00096456">
              <w:rPr>
                <w:rFonts w:asciiTheme="minorHAnsi" w:hAnsiTheme="minorHAnsi" w:cstheme="minorHAnsi"/>
                <w:b w:val="0"/>
                <w:iCs/>
                <w:sz w:val="18"/>
                <w:szCs w:val="18"/>
              </w:rPr>
              <w:t>Hace preguntas que expresan su curiosidad sobre los objetos, seres vivos, hechos o fenómenos que acontecen en su ambiente; da a conocer lo que sabe y las ideas que tiene acerca de ellos. Plantea posibles explicaciones y/o alternativas de solución frente a una pregunta o situación problemática.</w:t>
            </w:r>
          </w:p>
          <w:p w14:paraId="783F9273" w14:textId="77777777" w:rsidR="005E5BEE" w:rsidRPr="00096456" w:rsidRDefault="005E5BEE" w:rsidP="005E5BEE">
            <w:pPr>
              <w:pStyle w:val="Cuerpodeltexto100"/>
              <w:numPr>
                <w:ilvl w:val="0"/>
                <w:numId w:val="4"/>
              </w:numPr>
              <w:shd w:val="clear" w:color="auto" w:fill="auto"/>
              <w:spacing w:before="0" w:after="40" w:line="240" w:lineRule="auto"/>
              <w:ind w:left="172" w:hanging="188"/>
              <w:jc w:val="both"/>
              <w:rPr>
                <w:rFonts w:asciiTheme="minorHAnsi" w:hAnsiTheme="minorHAnsi" w:cstheme="minorHAnsi"/>
                <w:b w:val="0"/>
                <w:sz w:val="18"/>
                <w:szCs w:val="18"/>
              </w:rPr>
            </w:pPr>
            <w:r w:rsidRPr="00096456">
              <w:rPr>
                <w:rFonts w:asciiTheme="minorHAnsi" w:hAnsiTheme="minorHAnsi" w:cstheme="minorHAnsi"/>
                <w:b w:val="0"/>
                <w:sz w:val="18"/>
                <w:szCs w:val="18"/>
              </w:rPr>
              <w:t xml:space="preserve">Propone acciones, y el uso de materiales e instrumentos para buscar </w:t>
            </w:r>
            <w:r w:rsidRPr="00096456">
              <w:rPr>
                <w:rFonts w:asciiTheme="minorHAnsi" w:hAnsiTheme="minorHAnsi" w:cstheme="minorHAnsi"/>
                <w:b w:val="0"/>
                <w:iCs/>
                <w:sz w:val="18"/>
                <w:szCs w:val="18"/>
              </w:rPr>
              <w:t>Información del objeto, ser vivo o hecho de interés que genera interrogantes, o para resolver un problema planteado.</w:t>
            </w:r>
          </w:p>
          <w:p w14:paraId="0C22A954" w14:textId="51289AC3" w:rsidR="005E5BEE" w:rsidRPr="003916F2" w:rsidRDefault="005E5BEE" w:rsidP="005E5BEE">
            <w:pPr>
              <w:pStyle w:val="Cuerpodeltexto100"/>
              <w:numPr>
                <w:ilvl w:val="0"/>
                <w:numId w:val="4"/>
              </w:numPr>
              <w:shd w:val="clear" w:color="auto" w:fill="auto"/>
              <w:spacing w:before="0" w:after="40" w:line="240" w:lineRule="auto"/>
              <w:ind w:left="172" w:hanging="188"/>
              <w:jc w:val="both"/>
              <w:rPr>
                <w:rFonts w:asciiTheme="minorHAnsi" w:hAnsiTheme="minorHAnsi" w:cstheme="minorHAnsi"/>
                <w:b w:val="0"/>
                <w:sz w:val="18"/>
                <w:szCs w:val="18"/>
              </w:rPr>
            </w:pPr>
            <w:r w:rsidRPr="00096456">
              <w:rPr>
                <w:rFonts w:asciiTheme="minorHAnsi" w:hAnsiTheme="minorHAnsi" w:cstheme="minorHAnsi"/>
                <w:b w:val="0"/>
                <w:sz w:val="18"/>
                <w:szCs w:val="18"/>
              </w:rPr>
              <w:t>Obtiene información sobre las características de los objetos, seres vivos, hechos y fenómenos de la naturaleza, y establece relaciones entre ellos a través de la observación, experimentación y otras fuentes proporcionadas (libros, noticias, videos, imágenes, entrevistas). Describe sus características, necesidades, funciones, relaciones o cambios en su apariencia física. Registra la información de diferentes formas (con fotos, dibujos, modelado o de acuerdo con su nivel de escritura).</w:t>
            </w:r>
          </w:p>
        </w:tc>
        <w:tc>
          <w:tcPr>
            <w:tcW w:w="2835" w:type="dxa"/>
          </w:tcPr>
          <w:p w14:paraId="617AA75D" w14:textId="77777777" w:rsidR="005E5BEE" w:rsidRPr="005E5BEE" w:rsidRDefault="005E5BEE" w:rsidP="005E5BEE">
            <w:pPr>
              <w:rPr>
                <w:rFonts w:cstheme="minorHAnsi"/>
                <w:iCs/>
                <w:sz w:val="18"/>
                <w:szCs w:val="18"/>
              </w:rPr>
            </w:pPr>
          </w:p>
          <w:p w14:paraId="6A5DDCED" w14:textId="39739478" w:rsidR="005E5BEE" w:rsidRPr="005E5BEE" w:rsidRDefault="005E5BEE" w:rsidP="005E5BEE">
            <w:pPr>
              <w:pStyle w:val="Cuerpodeltexto100"/>
              <w:numPr>
                <w:ilvl w:val="0"/>
                <w:numId w:val="4"/>
              </w:numPr>
              <w:shd w:val="clear" w:color="auto" w:fill="auto"/>
              <w:spacing w:before="0" w:after="40" w:line="240" w:lineRule="auto"/>
              <w:ind w:left="172" w:hanging="188"/>
              <w:rPr>
                <w:rFonts w:asciiTheme="minorHAnsi" w:hAnsiTheme="minorHAnsi" w:cstheme="minorHAnsi"/>
                <w:b w:val="0"/>
                <w:bCs w:val="0"/>
                <w:iCs/>
                <w:sz w:val="18"/>
                <w:szCs w:val="18"/>
              </w:rPr>
            </w:pPr>
            <w:r w:rsidRPr="005E5BEE">
              <w:rPr>
                <w:rFonts w:asciiTheme="minorHAnsi" w:hAnsiTheme="minorHAnsi" w:cstheme="minorHAnsi"/>
                <w:b w:val="0"/>
                <w:bCs w:val="0"/>
                <w:iCs/>
                <w:sz w:val="18"/>
                <w:szCs w:val="18"/>
              </w:rPr>
              <w:t>Realiza preguntas sobre el funcionamiento y cuidado de su cuerpo, plantea explicaciones, obtiene información de diversos medios, la registra y comparte lo que aprendió.</w:t>
            </w:r>
          </w:p>
        </w:tc>
      </w:tr>
    </w:tbl>
    <w:p w14:paraId="10F35022" w14:textId="77777777" w:rsidR="00F924BB" w:rsidRDefault="00F924BB" w:rsidP="00E12A27">
      <w:pPr>
        <w:pStyle w:val="Normal1"/>
        <w:spacing w:after="0" w:line="240" w:lineRule="auto"/>
        <w:ind w:left="142" w:right="230"/>
        <w:jc w:val="both"/>
        <w:rPr>
          <w:rFonts w:asciiTheme="minorHAnsi" w:hAnsiTheme="minorHAnsi" w:cstheme="minorHAnsi"/>
          <w:b/>
          <w:sz w:val="24"/>
          <w:szCs w:val="24"/>
        </w:rPr>
      </w:pPr>
    </w:p>
    <w:p w14:paraId="55C5B501" w14:textId="77777777" w:rsidR="00216C9F" w:rsidRDefault="00216C9F" w:rsidP="00E12A27">
      <w:pPr>
        <w:pStyle w:val="Normal1"/>
        <w:spacing w:after="0" w:line="240" w:lineRule="auto"/>
        <w:ind w:left="142" w:right="230"/>
        <w:jc w:val="both"/>
        <w:rPr>
          <w:rFonts w:asciiTheme="minorHAnsi" w:hAnsiTheme="minorHAnsi" w:cstheme="minorHAnsi"/>
          <w:b/>
          <w:sz w:val="24"/>
          <w:szCs w:val="24"/>
        </w:rPr>
      </w:pPr>
    </w:p>
    <w:p w14:paraId="399517F0" w14:textId="77777777" w:rsidR="00216C9F" w:rsidRDefault="00216C9F" w:rsidP="00E12A27">
      <w:pPr>
        <w:pStyle w:val="Normal1"/>
        <w:spacing w:after="0" w:line="240" w:lineRule="auto"/>
        <w:ind w:left="142" w:right="230"/>
        <w:jc w:val="both"/>
        <w:rPr>
          <w:rFonts w:asciiTheme="minorHAnsi" w:hAnsiTheme="minorHAnsi" w:cstheme="minorHAnsi"/>
          <w:b/>
          <w:sz w:val="24"/>
          <w:szCs w:val="24"/>
        </w:rPr>
      </w:pPr>
    </w:p>
    <w:p w14:paraId="2C301656" w14:textId="77777777" w:rsidR="00216C9F" w:rsidRDefault="00216C9F" w:rsidP="00E12A27">
      <w:pPr>
        <w:pStyle w:val="Normal1"/>
        <w:spacing w:after="0" w:line="240" w:lineRule="auto"/>
        <w:ind w:left="142" w:right="230"/>
        <w:jc w:val="both"/>
        <w:rPr>
          <w:rFonts w:asciiTheme="minorHAnsi" w:hAnsiTheme="minorHAnsi" w:cstheme="minorHAnsi"/>
          <w:b/>
          <w:sz w:val="24"/>
          <w:szCs w:val="24"/>
        </w:rPr>
      </w:pPr>
    </w:p>
    <w:p w14:paraId="601DF5D1" w14:textId="77777777" w:rsidR="00216C9F" w:rsidRDefault="00216C9F" w:rsidP="00E12A27">
      <w:pPr>
        <w:pStyle w:val="Normal1"/>
        <w:spacing w:after="0" w:line="240" w:lineRule="auto"/>
        <w:ind w:left="142" w:right="230"/>
        <w:jc w:val="both"/>
        <w:rPr>
          <w:rFonts w:asciiTheme="minorHAnsi" w:hAnsiTheme="minorHAnsi" w:cstheme="minorHAnsi"/>
          <w:b/>
          <w:sz w:val="24"/>
          <w:szCs w:val="24"/>
        </w:rPr>
      </w:pPr>
    </w:p>
    <w:p w14:paraId="15D6E206" w14:textId="786C4E7B" w:rsidR="00E12A27" w:rsidRDefault="00E12A27" w:rsidP="00E12A27">
      <w:pPr>
        <w:pStyle w:val="Normal1"/>
        <w:spacing w:after="0" w:line="240" w:lineRule="auto"/>
        <w:ind w:left="142" w:right="230"/>
        <w:jc w:val="both"/>
        <w:rPr>
          <w:rFonts w:asciiTheme="minorHAnsi" w:hAnsiTheme="minorHAnsi" w:cstheme="minorHAnsi"/>
          <w:b/>
          <w:sz w:val="24"/>
          <w:szCs w:val="24"/>
        </w:rPr>
      </w:pPr>
      <w:r>
        <w:rPr>
          <w:rFonts w:asciiTheme="minorHAnsi" w:hAnsiTheme="minorHAnsi" w:cstheme="minorHAnsi"/>
          <w:b/>
          <w:sz w:val="24"/>
          <w:szCs w:val="24"/>
        </w:rPr>
        <w:t>3</w:t>
      </w:r>
      <w:r w:rsidRPr="00D51F2E">
        <w:rPr>
          <w:rFonts w:asciiTheme="minorHAnsi" w:hAnsiTheme="minorHAnsi" w:cstheme="minorHAnsi"/>
          <w:b/>
          <w:sz w:val="24"/>
          <w:szCs w:val="24"/>
        </w:rPr>
        <w:t>.-</w:t>
      </w:r>
      <w:r>
        <w:rPr>
          <w:rFonts w:asciiTheme="minorHAnsi" w:hAnsiTheme="minorHAnsi" w:cstheme="minorHAnsi"/>
          <w:b/>
          <w:sz w:val="24"/>
          <w:szCs w:val="24"/>
        </w:rPr>
        <w:t>ENFOQUE TRANSVERSAL:</w:t>
      </w:r>
    </w:p>
    <w:p w14:paraId="4153C687" w14:textId="77777777" w:rsidR="000E07AF" w:rsidRDefault="000E07AF" w:rsidP="00E12A27">
      <w:pPr>
        <w:pStyle w:val="Normal1"/>
        <w:spacing w:after="0" w:line="240" w:lineRule="auto"/>
        <w:ind w:left="142" w:right="230"/>
        <w:jc w:val="both"/>
        <w:rPr>
          <w:rFonts w:asciiTheme="minorHAnsi" w:hAnsiTheme="minorHAnsi" w:cstheme="minorHAnsi"/>
          <w:b/>
          <w:sz w:val="24"/>
          <w:szCs w:val="24"/>
        </w:rPr>
      </w:pPr>
    </w:p>
    <w:tbl>
      <w:tblPr>
        <w:tblW w:w="14884" w:type="dxa"/>
        <w:tblInd w:w="137" w:type="dxa"/>
        <w:tblLayout w:type="fixed"/>
        <w:tblCellMar>
          <w:left w:w="0" w:type="dxa"/>
          <w:right w:w="0" w:type="dxa"/>
        </w:tblCellMar>
        <w:tblLook w:val="0000" w:firstRow="0" w:lastRow="0" w:firstColumn="0" w:lastColumn="0" w:noHBand="0" w:noVBand="0"/>
      </w:tblPr>
      <w:tblGrid>
        <w:gridCol w:w="2977"/>
        <w:gridCol w:w="2780"/>
        <w:gridCol w:w="9127"/>
      </w:tblGrid>
      <w:tr w:rsidR="00E12A27" w14:paraId="0F809F85" w14:textId="77777777" w:rsidTr="002A076C">
        <w:trPr>
          <w:trHeight w:val="261"/>
        </w:trPr>
        <w:tc>
          <w:tcPr>
            <w:tcW w:w="2977" w:type="dxa"/>
            <w:tcBorders>
              <w:top w:val="single" w:sz="4" w:space="0" w:color="231F20"/>
              <w:left w:val="single" w:sz="4" w:space="0" w:color="231F20"/>
              <w:bottom w:val="single" w:sz="4" w:space="0" w:color="auto"/>
              <w:right w:val="single" w:sz="4" w:space="0" w:color="231F20"/>
            </w:tcBorders>
            <w:shd w:val="clear" w:color="auto" w:fill="FBE4D5" w:themeFill="accent2" w:themeFillTint="33"/>
            <w:vAlign w:val="center"/>
          </w:tcPr>
          <w:p w14:paraId="5D079E12" w14:textId="00322942" w:rsidR="00E12A27" w:rsidRPr="002C48AC" w:rsidRDefault="002C48AC" w:rsidP="002C48AC">
            <w:pPr>
              <w:spacing w:after="0"/>
              <w:ind w:left="142" w:right="230"/>
              <w:jc w:val="center"/>
              <w:rPr>
                <w:b/>
                <w:bCs/>
              </w:rPr>
            </w:pPr>
            <w:r w:rsidRPr="002C48AC">
              <w:rPr>
                <w:b/>
                <w:bCs/>
              </w:rPr>
              <w:t>ENFOQUE TRASVERSAL</w:t>
            </w:r>
          </w:p>
        </w:tc>
        <w:tc>
          <w:tcPr>
            <w:tcW w:w="2780"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14:paraId="08480B68" w14:textId="77777777" w:rsidR="00E12A27" w:rsidRPr="002C48AC" w:rsidRDefault="00E12A27" w:rsidP="002C48AC">
            <w:pPr>
              <w:spacing w:after="0"/>
              <w:ind w:left="142" w:right="230"/>
              <w:jc w:val="center"/>
              <w:rPr>
                <w:b/>
                <w:bCs/>
              </w:rPr>
            </w:pPr>
            <w:r w:rsidRPr="002C48AC">
              <w:rPr>
                <w:b/>
                <w:bCs/>
              </w:rPr>
              <w:t>VALOR</w:t>
            </w:r>
          </w:p>
        </w:tc>
        <w:tc>
          <w:tcPr>
            <w:tcW w:w="9127"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14:paraId="4EEA59B7" w14:textId="77777777" w:rsidR="00E12A27" w:rsidRPr="002C48AC" w:rsidRDefault="00E12A27" w:rsidP="002C48AC">
            <w:pPr>
              <w:spacing w:after="0"/>
              <w:ind w:left="142" w:right="230"/>
              <w:jc w:val="center"/>
              <w:rPr>
                <w:b/>
                <w:bCs/>
              </w:rPr>
            </w:pPr>
            <w:r w:rsidRPr="002C48AC">
              <w:rPr>
                <w:b/>
                <w:bCs/>
              </w:rPr>
              <w:t>EJEMPLO</w:t>
            </w:r>
          </w:p>
        </w:tc>
      </w:tr>
      <w:tr w:rsidR="00E12A27" w14:paraId="72CDE7AC" w14:textId="77777777" w:rsidTr="00DA1276">
        <w:trPr>
          <w:trHeight w:val="614"/>
        </w:trPr>
        <w:tc>
          <w:tcPr>
            <w:tcW w:w="2977" w:type="dxa"/>
            <w:tcBorders>
              <w:top w:val="single" w:sz="4" w:space="0" w:color="auto"/>
              <w:left w:val="single" w:sz="4" w:space="0" w:color="231F20"/>
              <w:bottom w:val="single" w:sz="4" w:space="0" w:color="auto"/>
              <w:right w:val="single" w:sz="4" w:space="0" w:color="231F20"/>
            </w:tcBorders>
            <w:shd w:val="clear" w:color="auto" w:fill="FFFFFF" w:themeFill="background1"/>
            <w:vAlign w:val="center"/>
          </w:tcPr>
          <w:p w14:paraId="63969AAD" w14:textId="663B3415" w:rsidR="00E12A27" w:rsidRPr="00310108" w:rsidRDefault="002C48AC" w:rsidP="00C92CFD">
            <w:pPr>
              <w:ind w:left="142" w:right="144"/>
            </w:pPr>
            <w:r w:rsidRPr="00310108">
              <w:rPr>
                <w:b/>
                <w:bCs/>
              </w:rPr>
              <w:t>De Igualdad de género</w:t>
            </w:r>
          </w:p>
        </w:tc>
        <w:tc>
          <w:tcPr>
            <w:tcW w:w="2780" w:type="dxa"/>
            <w:tcBorders>
              <w:top w:val="single" w:sz="4" w:space="0" w:color="231F20"/>
              <w:left w:val="single" w:sz="4" w:space="0" w:color="231F20"/>
              <w:bottom w:val="single" w:sz="4" w:space="0" w:color="auto"/>
              <w:right w:val="single" w:sz="4" w:space="0" w:color="231F20"/>
            </w:tcBorders>
            <w:shd w:val="clear" w:color="auto" w:fill="FFFFFF" w:themeFill="background1"/>
            <w:vAlign w:val="center"/>
          </w:tcPr>
          <w:p w14:paraId="23B8DBE8" w14:textId="2AB50B3C" w:rsidR="00E12A27" w:rsidRPr="008413C6" w:rsidRDefault="00E12A27" w:rsidP="00AF3998">
            <w:pPr>
              <w:pStyle w:val="Sinespaciado"/>
              <w:ind w:left="141"/>
            </w:pPr>
            <w:r w:rsidRPr="008413C6">
              <w:t>Respeto por las diferencias</w:t>
            </w:r>
          </w:p>
        </w:tc>
        <w:tc>
          <w:tcPr>
            <w:tcW w:w="9127" w:type="dxa"/>
            <w:tcBorders>
              <w:top w:val="single" w:sz="4" w:space="0" w:color="231F20"/>
              <w:left w:val="single" w:sz="4" w:space="0" w:color="231F20"/>
              <w:bottom w:val="single" w:sz="4" w:space="0" w:color="auto"/>
              <w:right w:val="single" w:sz="4" w:space="0" w:color="231F20"/>
            </w:tcBorders>
            <w:shd w:val="clear" w:color="auto" w:fill="FFFFFF" w:themeFill="background1"/>
            <w:vAlign w:val="center"/>
          </w:tcPr>
          <w:p w14:paraId="05D90CD4" w14:textId="767968C4" w:rsidR="00E12A27" w:rsidRPr="00E17850" w:rsidRDefault="00E12A27" w:rsidP="00AF3998">
            <w:pPr>
              <w:pStyle w:val="Sinespaciado"/>
              <w:ind w:left="140"/>
            </w:pPr>
            <w:r w:rsidRPr="00E17850">
              <w:t xml:space="preserve">El docente promueve que </w:t>
            </w:r>
            <w:r w:rsidR="005B3BFC" w:rsidRPr="00E17850">
              <w:t xml:space="preserve">los niños </w:t>
            </w:r>
            <w:r w:rsidR="00E449CB" w:rsidRPr="00E17850">
              <w:t>participen</w:t>
            </w:r>
            <w:r w:rsidR="005B3BFC" w:rsidRPr="00E17850">
              <w:t xml:space="preserve"> en las actividades sin distinción de </w:t>
            </w:r>
            <w:r w:rsidR="00681020" w:rsidRPr="00E17850">
              <w:t>género</w:t>
            </w:r>
            <w:r w:rsidR="005B3BFC" w:rsidRPr="00E17850">
              <w:t xml:space="preserve">, respetándose mutuamente. </w:t>
            </w:r>
          </w:p>
        </w:tc>
      </w:tr>
    </w:tbl>
    <w:p w14:paraId="603D9656" w14:textId="77777777" w:rsidR="00E12A27" w:rsidRDefault="00E12A27" w:rsidP="00E12A27">
      <w:pPr>
        <w:pStyle w:val="Textoindependiente"/>
        <w:kinsoku w:val="0"/>
        <w:overflowPunct w:val="0"/>
        <w:spacing w:before="11" w:after="1"/>
        <w:ind w:left="142" w:right="230"/>
        <w:rPr>
          <w:sz w:val="10"/>
          <w:szCs w:val="10"/>
        </w:rPr>
      </w:pPr>
    </w:p>
    <w:p w14:paraId="3DC06288" w14:textId="77777777" w:rsidR="000E07AF" w:rsidRDefault="000E07AF" w:rsidP="00E449CB">
      <w:pPr>
        <w:pStyle w:val="Normal1"/>
        <w:spacing w:after="0" w:line="240" w:lineRule="auto"/>
        <w:ind w:left="142"/>
        <w:rPr>
          <w:b/>
          <w:sz w:val="24"/>
        </w:rPr>
      </w:pPr>
    </w:p>
    <w:p w14:paraId="5B33758F" w14:textId="45F40714" w:rsidR="00944EA6" w:rsidRDefault="00850B22" w:rsidP="00E449CB">
      <w:pPr>
        <w:pStyle w:val="Normal1"/>
        <w:spacing w:after="0" w:line="240" w:lineRule="auto"/>
        <w:ind w:left="142"/>
        <w:rPr>
          <w:b/>
          <w:sz w:val="24"/>
        </w:rPr>
      </w:pPr>
      <w:r>
        <w:rPr>
          <w:b/>
          <w:sz w:val="24"/>
        </w:rPr>
        <w:t>4.-</w:t>
      </w:r>
      <w:r w:rsidR="00944EA6">
        <w:rPr>
          <w:b/>
          <w:sz w:val="24"/>
        </w:rPr>
        <w:t xml:space="preserve"> EVIDENCIAS DE APRENDIZAJE:</w:t>
      </w:r>
    </w:p>
    <w:p w14:paraId="09459985" w14:textId="1D398501" w:rsidR="00944EA6" w:rsidRPr="00DA1276" w:rsidRDefault="00944EA6" w:rsidP="006F341A">
      <w:pPr>
        <w:pStyle w:val="Normal1"/>
        <w:numPr>
          <w:ilvl w:val="0"/>
          <w:numId w:val="19"/>
        </w:numPr>
        <w:spacing w:after="0" w:line="240" w:lineRule="auto"/>
        <w:ind w:left="851"/>
        <w:rPr>
          <w:bCs/>
          <w:szCs w:val="20"/>
        </w:rPr>
      </w:pPr>
      <w:r w:rsidRPr="00DA1276">
        <w:rPr>
          <w:bCs/>
          <w:szCs w:val="20"/>
        </w:rPr>
        <w:t>Representaciones del cuerpo con diversos materiales</w:t>
      </w:r>
      <w:r w:rsidR="00F9269C" w:rsidRPr="00DA1276">
        <w:rPr>
          <w:bCs/>
          <w:szCs w:val="20"/>
        </w:rPr>
        <w:t>.</w:t>
      </w:r>
    </w:p>
    <w:p w14:paraId="3C6EC522" w14:textId="42B03B19" w:rsidR="00F9269C" w:rsidRPr="00DA1276" w:rsidRDefault="00F9269C" w:rsidP="006F341A">
      <w:pPr>
        <w:pStyle w:val="Normal1"/>
        <w:numPr>
          <w:ilvl w:val="0"/>
          <w:numId w:val="19"/>
        </w:numPr>
        <w:spacing w:after="0" w:line="240" w:lineRule="auto"/>
        <w:ind w:left="851"/>
        <w:rPr>
          <w:bCs/>
          <w:szCs w:val="20"/>
        </w:rPr>
      </w:pPr>
      <w:r w:rsidRPr="00DA1276">
        <w:rPr>
          <w:bCs/>
          <w:szCs w:val="20"/>
        </w:rPr>
        <w:t xml:space="preserve">Dibujos de la figura humana con detalles </w:t>
      </w:r>
    </w:p>
    <w:p w14:paraId="00BB7092" w14:textId="02B43A82" w:rsidR="00944EA6" w:rsidRPr="00DA1276" w:rsidRDefault="00F9269C" w:rsidP="006F341A">
      <w:pPr>
        <w:pStyle w:val="Normal1"/>
        <w:numPr>
          <w:ilvl w:val="0"/>
          <w:numId w:val="19"/>
        </w:numPr>
        <w:spacing w:after="0" w:line="240" w:lineRule="auto"/>
        <w:ind w:left="851"/>
        <w:rPr>
          <w:bCs/>
          <w:szCs w:val="20"/>
        </w:rPr>
      </w:pPr>
      <w:r w:rsidRPr="00DA1276">
        <w:rPr>
          <w:bCs/>
          <w:szCs w:val="20"/>
        </w:rPr>
        <w:t xml:space="preserve">Explicaciones sobre las </w:t>
      </w:r>
      <w:r w:rsidR="00CE5CFA" w:rsidRPr="00DA1276">
        <w:rPr>
          <w:bCs/>
          <w:szCs w:val="20"/>
        </w:rPr>
        <w:t>características</w:t>
      </w:r>
      <w:r w:rsidRPr="00DA1276">
        <w:rPr>
          <w:bCs/>
          <w:szCs w:val="20"/>
        </w:rPr>
        <w:t xml:space="preserve"> y funcionamiento del cuerpo.</w:t>
      </w:r>
      <w:r w:rsidR="00944EA6" w:rsidRPr="00DA1276">
        <w:rPr>
          <w:bCs/>
          <w:szCs w:val="20"/>
        </w:rPr>
        <w:t xml:space="preserve">     </w:t>
      </w:r>
    </w:p>
    <w:p w14:paraId="1EC81F04" w14:textId="41FA52A8" w:rsidR="00944EA6" w:rsidRPr="00DA1276" w:rsidRDefault="00F9269C" w:rsidP="006F341A">
      <w:pPr>
        <w:pStyle w:val="Normal1"/>
        <w:numPr>
          <w:ilvl w:val="0"/>
          <w:numId w:val="19"/>
        </w:numPr>
        <w:spacing w:after="0" w:line="240" w:lineRule="auto"/>
        <w:ind w:left="851"/>
        <w:rPr>
          <w:bCs/>
          <w:szCs w:val="20"/>
        </w:rPr>
      </w:pPr>
      <w:r w:rsidRPr="00DA1276">
        <w:rPr>
          <w:bCs/>
          <w:szCs w:val="20"/>
        </w:rPr>
        <w:t>Producciones artísticas visuales, musicales.</w:t>
      </w:r>
    </w:p>
    <w:p w14:paraId="19A45E4C" w14:textId="77777777" w:rsidR="00F9269C" w:rsidRPr="00DA1276" w:rsidRDefault="00F9269C" w:rsidP="006F341A">
      <w:pPr>
        <w:pStyle w:val="Normal1"/>
        <w:numPr>
          <w:ilvl w:val="0"/>
          <w:numId w:val="19"/>
        </w:numPr>
        <w:spacing w:after="0" w:line="240" w:lineRule="auto"/>
        <w:ind w:left="851"/>
        <w:rPr>
          <w:bCs/>
          <w:szCs w:val="20"/>
        </w:rPr>
      </w:pPr>
      <w:r w:rsidRPr="00DA1276">
        <w:rPr>
          <w:bCs/>
          <w:szCs w:val="20"/>
        </w:rPr>
        <w:t>Expresiones orales y preguntas</w:t>
      </w:r>
    </w:p>
    <w:p w14:paraId="687ADB39" w14:textId="14C5A9FA" w:rsidR="00F9269C" w:rsidRPr="00DA1276" w:rsidRDefault="00F9269C" w:rsidP="006F341A">
      <w:pPr>
        <w:pStyle w:val="Normal1"/>
        <w:numPr>
          <w:ilvl w:val="0"/>
          <w:numId w:val="19"/>
        </w:numPr>
        <w:spacing w:after="0" w:line="240" w:lineRule="auto"/>
        <w:ind w:left="851"/>
        <w:rPr>
          <w:bCs/>
          <w:szCs w:val="20"/>
        </w:rPr>
      </w:pPr>
      <w:r w:rsidRPr="00DA1276">
        <w:rPr>
          <w:bCs/>
          <w:szCs w:val="20"/>
        </w:rPr>
        <w:t xml:space="preserve">Mencionan las partes del cuerpo </w:t>
      </w:r>
    </w:p>
    <w:p w14:paraId="42B50615" w14:textId="0CC248DF" w:rsidR="00F9269C" w:rsidRPr="00DA1276" w:rsidRDefault="00CE5CFA" w:rsidP="006F341A">
      <w:pPr>
        <w:pStyle w:val="Normal1"/>
        <w:numPr>
          <w:ilvl w:val="0"/>
          <w:numId w:val="19"/>
        </w:numPr>
        <w:spacing w:after="0" w:line="240" w:lineRule="auto"/>
        <w:ind w:left="851"/>
        <w:rPr>
          <w:bCs/>
          <w:szCs w:val="20"/>
        </w:rPr>
      </w:pPr>
      <w:r w:rsidRPr="00DA1276">
        <w:rPr>
          <w:bCs/>
          <w:szCs w:val="20"/>
        </w:rPr>
        <w:t>Participación</w:t>
      </w:r>
      <w:r w:rsidR="00F9269C" w:rsidRPr="00DA1276">
        <w:rPr>
          <w:bCs/>
          <w:szCs w:val="20"/>
        </w:rPr>
        <w:t xml:space="preserve"> en actividades grupales </w:t>
      </w:r>
    </w:p>
    <w:p w14:paraId="7EE5D69C" w14:textId="76D4BF49" w:rsidR="00F9269C" w:rsidRPr="00DA1276" w:rsidRDefault="00F9269C" w:rsidP="006F341A">
      <w:pPr>
        <w:pStyle w:val="Normal1"/>
        <w:numPr>
          <w:ilvl w:val="0"/>
          <w:numId w:val="19"/>
        </w:numPr>
        <w:spacing w:after="0" w:line="240" w:lineRule="auto"/>
        <w:ind w:left="851"/>
        <w:rPr>
          <w:bCs/>
          <w:szCs w:val="20"/>
        </w:rPr>
      </w:pPr>
      <w:r w:rsidRPr="00DA1276">
        <w:rPr>
          <w:bCs/>
          <w:szCs w:val="20"/>
        </w:rPr>
        <w:t xml:space="preserve">Mencionan sus propias </w:t>
      </w:r>
      <w:r w:rsidR="00CE5CFA" w:rsidRPr="00DA1276">
        <w:rPr>
          <w:bCs/>
          <w:szCs w:val="20"/>
        </w:rPr>
        <w:t>características</w:t>
      </w:r>
      <w:r w:rsidRPr="00DA1276">
        <w:rPr>
          <w:bCs/>
          <w:szCs w:val="20"/>
        </w:rPr>
        <w:t xml:space="preserve"> gustos y</w:t>
      </w:r>
      <w:r w:rsidR="00CE5CFA" w:rsidRPr="00DA1276">
        <w:rPr>
          <w:bCs/>
          <w:szCs w:val="20"/>
        </w:rPr>
        <w:t xml:space="preserve"> preferencias</w:t>
      </w:r>
    </w:p>
    <w:p w14:paraId="5D5FCAC8" w14:textId="49261A92" w:rsidR="00CE5CFA" w:rsidRPr="00DA1276" w:rsidRDefault="00CE5CFA" w:rsidP="006F341A">
      <w:pPr>
        <w:pStyle w:val="Normal1"/>
        <w:numPr>
          <w:ilvl w:val="0"/>
          <w:numId w:val="19"/>
        </w:numPr>
        <w:spacing w:after="0" w:line="240" w:lineRule="auto"/>
        <w:ind w:left="851"/>
        <w:rPr>
          <w:bCs/>
          <w:szCs w:val="20"/>
        </w:rPr>
      </w:pPr>
      <w:r w:rsidRPr="00DA1276">
        <w:rPr>
          <w:bCs/>
          <w:szCs w:val="20"/>
        </w:rPr>
        <w:t>Menciona sus datos personales.</w:t>
      </w:r>
    </w:p>
    <w:p w14:paraId="1564BB53" w14:textId="2F4EB6B2" w:rsidR="00CE5CFA" w:rsidRPr="00DA1276" w:rsidRDefault="007C1C48" w:rsidP="006F341A">
      <w:pPr>
        <w:pStyle w:val="Normal1"/>
        <w:numPr>
          <w:ilvl w:val="0"/>
          <w:numId w:val="19"/>
        </w:numPr>
        <w:spacing w:after="0" w:line="240" w:lineRule="auto"/>
        <w:ind w:left="851"/>
        <w:rPr>
          <w:bCs/>
          <w:szCs w:val="20"/>
        </w:rPr>
      </w:pPr>
      <w:r w:rsidRPr="00DA1276">
        <w:rPr>
          <w:bCs/>
          <w:szCs w:val="20"/>
        </w:rPr>
        <w:t>Menciona y r</w:t>
      </w:r>
      <w:r w:rsidR="00CE5CFA" w:rsidRPr="00DA1276">
        <w:rPr>
          <w:bCs/>
          <w:szCs w:val="20"/>
        </w:rPr>
        <w:t>ealiza acciones de cuidado del cuerpo</w:t>
      </w:r>
    </w:p>
    <w:p w14:paraId="393BB0CC" w14:textId="77777777" w:rsidR="00F9269C" w:rsidRPr="006F341A" w:rsidRDefault="00F9269C" w:rsidP="00E449CB">
      <w:pPr>
        <w:pStyle w:val="Normal1"/>
        <w:spacing w:after="0" w:line="240" w:lineRule="auto"/>
        <w:ind w:left="142"/>
        <w:rPr>
          <w:bCs/>
          <w:sz w:val="24"/>
        </w:rPr>
      </w:pPr>
    </w:p>
    <w:p w14:paraId="28BB368E" w14:textId="13E042A5" w:rsidR="00850B22" w:rsidRDefault="00944EA6" w:rsidP="00E449CB">
      <w:pPr>
        <w:pStyle w:val="Normal1"/>
        <w:spacing w:after="0" w:line="240" w:lineRule="auto"/>
        <w:ind w:left="142"/>
        <w:rPr>
          <w:b/>
          <w:sz w:val="24"/>
        </w:rPr>
      </w:pPr>
      <w:r>
        <w:rPr>
          <w:b/>
          <w:sz w:val="24"/>
        </w:rPr>
        <w:t xml:space="preserve">5.- </w:t>
      </w:r>
      <w:r w:rsidR="00850B22">
        <w:rPr>
          <w:b/>
          <w:sz w:val="24"/>
        </w:rPr>
        <w:t>INSTRUMENTOS DE EVALUACION:</w:t>
      </w:r>
    </w:p>
    <w:p w14:paraId="04D4B2C9" w14:textId="75AC29E2" w:rsidR="00850B22" w:rsidRDefault="00850B22" w:rsidP="004D34FC">
      <w:pPr>
        <w:pStyle w:val="Normal1"/>
        <w:numPr>
          <w:ilvl w:val="0"/>
          <w:numId w:val="33"/>
        </w:numPr>
        <w:spacing w:after="0" w:line="240" w:lineRule="auto"/>
        <w:rPr>
          <w:bCs/>
          <w:szCs w:val="20"/>
        </w:rPr>
      </w:pPr>
      <w:r w:rsidRPr="004D34FC">
        <w:rPr>
          <w:bCs/>
          <w:szCs w:val="20"/>
        </w:rPr>
        <w:t>Cuaderno de campo</w:t>
      </w:r>
    </w:p>
    <w:p w14:paraId="0007AF03" w14:textId="16D4D669" w:rsidR="00850B22" w:rsidRDefault="00850B22" w:rsidP="004D34FC">
      <w:pPr>
        <w:pStyle w:val="Normal1"/>
        <w:numPr>
          <w:ilvl w:val="0"/>
          <w:numId w:val="33"/>
        </w:numPr>
        <w:spacing w:after="0" w:line="240" w:lineRule="auto"/>
        <w:rPr>
          <w:bCs/>
          <w:szCs w:val="20"/>
        </w:rPr>
      </w:pPr>
      <w:r w:rsidRPr="004D34FC">
        <w:rPr>
          <w:bCs/>
          <w:szCs w:val="20"/>
        </w:rPr>
        <w:t xml:space="preserve">Registro </w:t>
      </w:r>
      <w:r w:rsidR="004D34FC" w:rsidRPr="004D34FC">
        <w:rPr>
          <w:bCs/>
          <w:szCs w:val="20"/>
        </w:rPr>
        <w:t>de Evaluación</w:t>
      </w:r>
    </w:p>
    <w:p w14:paraId="7E323C4E" w14:textId="77777777" w:rsidR="004D34FC" w:rsidRPr="004D34FC" w:rsidRDefault="004D34FC" w:rsidP="00B73888">
      <w:pPr>
        <w:pStyle w:val="Normal1"/>
        <w:spacing w:after="0" w:line="240" w:lineRule="auto"/>
        <w:ind w:left="862"/>
        <w:rPr>
          <w:bCs/>
          <w:szCs w:val="20"/>
        </w:rPr>
      </w:pPr>
    </w:p>
    <w:p w14:paraId="090FC0AE" w14:textId="02540CFF" w:rsidR="00AF3998" w:rsidRDefault="00C92CFD" w:rsidP="00E449CB">
      <w:pPr>
        <w:pStyle w:val="Normal1"/>
        <w:spacing w:after="0" w:line="240" w:lineRule="auto"/>
        <w:ind w:left="142"/>
        <w:rPr>
          <w:b/>
          <w:sz w:val="24"/>
        </w:rPr>
      </w:pPr>
      <w:r>
        <w:rPr>
          <w:b/>
          <w:sz w:val="24"/>
        </w:rPr>
        <w:t>6</w:t>
      </w:r>
      <w:r w:rsidR="0028016D">
        <w:rPr>
          <w:b/>
          <w:sz w:val="24"/>
        </w:rPr>
        <w:t xml:space="preserve">.- </w:t>
      </w:r>
      <w:r w:rsidR="0034501F">
        <w:rPr>
          <w:b/>
          <w:sz w:val="24"/>
        </w:rPr>
        <w:t>PROYECCION DE</w:t>
      </w:r>
      <w:r w:rsidR="003224CF">
        <w:rPr>
          <w:b/>
          <w:sz w:val="24"/>
        </w:rPr>
        <w:t xml:space="preserve"> </w:t>
      </w:r>
      <w:r w:rsidR="0028016D">
        <w:rPr>
          <w:b/>
          <w:sz w:val="24"/>
        </w:rPr>
        <w:t>ACTIVIDADES</w:t>
      </w:r>
      <w:r w:rsidR="00AF3998">
        <w:rPr>
          <w:b/>
          <w:sz w:val="24"/>
        </w:rPr>
        <w:t>:</w:t>
      </w:r>
    </w:p>
    <w:p w14:paraId="42387115" w14:textId="77777777" w:rsidR="00CA752A" w:rsidRDefault="00CA752A" w:rsidP="00E449CB">
      <w:pPr>
        <w:pStyle w:val="Normal1"/>
        <w:spacing w:after="0" w:line="240" w:lineRule="auto"/>
        <w:ind w:left="142"/>
        <w:rPr>
          <w:b/>
          <w:sz w:val="24"/>
        </w:rPr>
      </w:pPr>
    </w:p>
    <w:tbl>
      <w:tblPr>
        <w:tblStyle w:val="Tablaconcuadrcula"/>
        <w:tblW w:w="0" w:type="auto"/>
        <w:tblInd w:w="142" w:type="dxa"/>
        <w:tblLook w:val="04A0" w:firstRow="1" w:lastRow="0" w:firstColumn="1" w:lastColumn="0" w:noHBand="0" w:noVBand="1"/>
      </w:tblPr>
      <w:tblGrid>
        <w:gridCol w:w="3022"/>
        <w:gridCol w:w="3022"/>
        <w:gridCol w:w="3023"/>
        <w:gridCol w:w="3024"/>
        <w:gridCol w:w="3024"/>
      </w:tblGrid>
      <w:tr w:rsidR="00CA752A" w14:paraId="7AED572E" w14:textId="77777777" w:rsidTr="00E60BA2">
        <w:tc>
          <w:tcPr>
            <w:tcW w:w="3022" w:type="dxa"/>
            <w:shd w:val="clear" w:color="auto" w:fill="FBE4D5" w:themeFill="accent2" w:themeFillTint="33"/>
          </w:tcPr>
          <w:p w14:paraId="1D0DF8B4" w14:textId="344E6A8B" w:rsidR="00CA752A" w:rsidRDefault="00CA752A" w:rsidP="00CA752A">
            <w:pPr>
              <w:pStyle w:val="Normal1"/>
              <w:jc w:val="center"/>
              <w:rPr>
                <w:b/>
                <w:sz w:val="24"/>
              </w:rPr>
            </w:pPr>
            <w:r>
              <w:rPr>
                <w:b/>
                <w:sz w:val="24"/>
              </w:rPr>
              <w:t>Lunes</w:t>
            </w:r>
          </w:p>
        </w:tc>
        <w:tc>
          <w:tcPr>
            <w:tcW w:w="3022" w:type="dxa"/>
            <w:shd w:val="clear" w:color="auto" w:fill="FBE4D5" w:themeFill="accent2" w:themeFillTint="33"/>
          </w:tcPr>
          <w:p w14:paraId="3C0ADDE5" w14:textId="1E6541B6" w:rsidR="00CA752A" w:rsidRDefault="00CA752A" w:rsidP="00CA752A">
            <w:pPr>
              <w:pStyle w:val="Normal1"/>
              <w:jc w:val="center"/>
              <w:rPr>
                <w:b/>
                <w:sz w:val="24"/>
              </w:rPr>
            </w:pPr>
            <w:r>
              <w:rPr>
                <w:b/>
                <w:sz w:val="24"/>
              </w:rPr>
              <w:t>Martes</w:t>
            </w:r>
          </w:p>
        </w:tc>
        <w:tc>
          <w:tcPr>
            <w:tcW w:w="3023" w:type="dxa"/>
            <w:shd w:val="clear" w:color="auto" w:fill="FBE4D5" w:themeFill="accent2" w:themeFillTint="33"/>
          </w:tcPr>
          <w:p w14:paraId="07EF5F21" w14:textId="4138AF33" w:rsidR="00CA752A" w:rsidRDefault="00E60BA2" w:rsidP="00CA752A">
            <w:pPr>
              <w:pStyle w:val="Normal1"/>
              <w:jc w:val="center"/>
              <w:rPr>
                <w:b/>
                <w:sz w:val="24"/>
              </w:rPr>
            </w:pPr>
            <w:r>
              <w:rPr>
                <w:b/>
                <w:sz w:val="24"/>
              </w:rPr>
              <w:t>Miércoles</w:t>
            </w:r>
          </w:p>
        </w:tc>
        <w:tc>
          <w:tcPr>
            <w:tcW w:w="3024" w:type="dxa"/>
            <w:shd w:val="clear" w:color="auto" w:fill="FBE4D5" w:themeFill="accent2" w:themeFillTint="33"/>
          </w:tcPr>
          <w:p w14:paraId="05212CAA" w14:textId="360429A6" w:rsidR="00CA752A" w:rsidRDefault="00CA752A" w:rsidP="00CA752A">
            <w:pPr>
              <w:pStyle w:val="Normal1"/>
              <w:jc w:val="center"/>
              <w:rPr>
                <w:b/>
                <w:sz w:val="24"/>
              </w:rPr>
            </w:pPr>
            <w:r>
              <w:rPr>
                <w:b/>
                <w:sz w:val="24"/>
              </w:rPr>
              <w:t>Jueves</w:t>
            </w:r>
          </w:p>
        </w:tc>
        <w:tc>
          <w:tcPr>
            <w:tcW w:w="3024" w:type="dxa"/>
            <w:shd w:val="clear" w:color="auto" w:fill="FBE4D5" w:themeFill="accent2" w:themeFillTint="33"/>
          </w:tcPr>
          <w:p w14:paraId="64BB27A8" w14:textId="02F459CC" w:rsidR="00CA752A" w:rsidRDefault="00CA752A" w:rsidP="00CA752A">
            <w:pPr>
              <w:pStyle w:val="Normal1"/>
              <w:jc w:val="center"/>
              <w:rPr>
                <w:b/>
                <w:sz w:val="24"/>
              </w:rPr>
            </w:pPr>
            <w:r>
              <w:rPr>
                <w:b/>
                <w:sz w:val="24"/>
              </w:rPr>
              <w:t>Viernes</w:t>
            </w:r>
          </w:p>
        </w:tc>
      </w:tr>
      <w:tr w:rsidR="00CA752A" w14:paraId="74073424" w14:textId="77777777" w:rsidTr="002A076C">
        <w:tc>
          <w:tcPr>
            <w:tcW w:w="3022" w:type="dxa"/>
            <w:vAlign w:val="center"/>
          </w:tcPr>
          <w:p w14:paraId="7E368947" w14:textId="2230CFB9" w:rsidR="00CA752A" w:rsidRDefault="00CA752A" w:rsidP="002A076C">
            <w:pPr>
              <w:pStyle w:val="Normal1"/>
              <w:jc w:val="center"/>
              <w:rPr>
                <w:b/>
                <w:sz w:val="24"/>
              </w:rPr>
            </w:pPr>
            <w:r w:rsidRPr="00944EA6">
              <w:rPr>
                <w:rFonts w:asciiTheme="minorHAnsi" w:hAnsiTheme="minorHAnsi" w:cstheme="minorHAnsi"/>
              </w:rPr>
              <w:t>Planificamos el proyecto</w:t>
            </w:r>
          </w:p>
        </w:tc>
        <w:tc>
          <w:tcPr>
            <w:tcW w:w="3022" w:type="dxa"/>
            <w:vAlign w:val="center"/>
          </w:tcPr>
          <w:p w14:paraId="0D3D5584" w14:textId="0348BE4A" w:rsidR="00CA752A" w:rsidRDefault="00CA752A" w:rsidP="002A076C">
            <w:pPr>
              <w:pStyle w:val="Normal1"/>
              <w:jc w:val="center"/>
              <w:rPr>
                <w:b/>
                <w:sz w:val="24"/>
              </w:rPr>
            </w:pPr>
            <w:r w:rsidRPr="00944EA6">
              <w:rPr>
                <w:rFonts w:asciiTheme="minorHAnsi" w:hAnsiTheme="minorHAnsi" w:cstheme="minorHAnsi"/>
              </w:rPr>
              <w:t>Explora</w:t>
            </w:r>
            <w:r w:rsidR="007F21FF">
              <w:rPr>
                <w:rFonts w:asciiTheme="minorHAnsi" w:hAnsiTheme="minorHAnsi" w:cstheme="minorHAnsi"/>
              </w:rPr>
              <w:t>mos nuestro</w:t>
            </w:r>
            <w:r w:rsidRPr="00944EA6">
              <w:rPr>
                <w:rFonts w:asciiTheme="minorHAnsi" w:hAnsiTheme="minorHAnsi" w:cstheme="minorHAnsi"/>
              </w:rPr>
              <w:t xml:space="preserve"> cuerpo</w:t>
            </w:r>
          </w:p>
        </w:tc>
        <w:tc>
          <w:tcPr>
            <w:tcW w:w="3023" w:type="dxa"/>
            <w:vAlign w:val="center"/>
          </w:tcPr>
          <w:p w14:paraId="05067203" w14:textId="5857CE9D" w:rsidR="00CA752A" w:rsidRDefault="00E60BA2" w:rsidP="002A076C">
            <w:pPr>
              <w:pStyle w:val="Normal1"/>
              <w:jc w:val="center"/>
              <w:rPr>
                <w:b/>
                <w:sz w:val="24"/>
              </w:rPr>
            </w:pPr>
            <w:r>
              <w:rPr>
                <w:rFonts w:asciiTheme="minorHAnsi" w:hAnsiTheme="minorHAnsi" w:cstheme="minorHAnsi"/>
              </w:rPr>
              <w:t>¿Soy hombre o mujer?</w:t>
            </w:r>
          </w:p>
        </w:tc>
        <w:tc>
          <w:tcPr>
            <w:tcW w:w="3024" w:type="dxa"/>
            <w:vAlign w:val="center"/>
          </w:tcPr>
          <w:p w14:paraId="63509463" w14:textId="72815377" w:rsidR="00CA752A" w:rsidRDefault="00E60BA2" w:rsidP="002A076C">
            <w:pPr>
              <w:pStyle w:val="Normal1"/>
              <w:jc w:val="center"/>
              <w:rPr>
                <w:b/>
                <w:sz w:val="24"/>
              </w:rPr>
            </w:pPr>
            <w:r w:rsidRPr="00F765FE">
              <w:rPr>
                <w:rFonts w:asciiTheme="minorHAnsi" w:hAnsiTheme="minorHAnsi" w:cstheme="minorHAnsi"/>
                <w:bCs/>
              </w:rPr>
              <w:t>¡Qué importante es mi nombre!</w:t>
            </w:r>
          </w:p>
        </w:tc>
        <w:tc>
          <w:tcPr>
            <w:tcW w:w="3024" w:type="dxa"/>
            <w:vAlign w:val="center"/>
          </w:tcPr>
          <w:p w14:paraId="255975C1" w14:textId="1C41BB9A" w:rsidR="00CA752A" w:rsidRDefault="002A076C" w:rsidP="002A076C">
            <w:pPr>
              <w:pStyle w:val="Normal1"/>
              <w:jc w:val="center"/>
              <w:rPr>
                <w:b/>
                <w:sz w:val="24"/>
              </w:rPr>
            </w:pPr>
            <w:r>
              <w:rPr>
                <w:rFonts w:asciiTheme="minorHAnsi" w:hAnsiTheme="minorHAnsi" w:cstheme="minorHAnsi"/>
                <w:bCs/>
              </w:rPr>
              <w:t>Mi libro de vida</w:t>
            </w:r>
          </w:p>
        </w:tc>
      </w:tr>
      <w:tr w:rsidR="00CA752A" w14:paraId="103E869F" w14:textId="77777777" w:rsidTr="002A076C">
        <w:tc>
          <w:tcPr>
            <w:tcW w:w="3022" w:type="dxa"/>
            <w:vAlign w:val="center"/>
          </w:tcPr>
          <w:p w14:paraId="536850C6" w14:textId="52D3DEE4" w:rsidR="00CA752A" w:rsidRDefault="00E60BA2" w:rsidP="002A076C">
            <w:pPr>
              <w:pStyle w:val="Normal1"/>
              <w:jc w:val="center"/>
              <w:rPr>
                <w:b/>
                <w:sz w:val="24"/>
              </w:rPr>
            </w:pPr>
            <w:r w:rsidRPr="00C72B8B">
              <w:rPr>
                <w:rFonts w:asciiTheme="minorHAnsi" w:hAnsiTheme="minorHAnsi" w:cstheme="minorHAnsi"/>
                <w:bCs/>
              </w:rPr>
              <w:t>Así crece y cambia nuestro cuerpo</w:t>
            </w:r>
          </w:p>
        </w:tc>
        <w:tc>
          <w:tcPr>
            <w:tcW w:w="3022" w:type="dxa"/>
            <w:vAlign w:val="center"/>
          </w:tcPr>
          <w:p w14:paraId="63EF93F8" w14:textId="020FEF73" w:rsidR="00CA752A" w:rsidRDefault="00E60BA2" w:rsidP="002A076C">
            <w:pPr>
              <w:pStyle w:val="Normal1"/>
              <w:jc w:val="center"/>
              <w:rPr>
                <w:b/>
                <w:sz w:val="24"/>
              </w:rPr>
            </w:pPr>
            <w:r w:rsidRPr="00944EA6">
              <w:rPr>
                <w:rFonts w:asciiTheme="minorHAnsi" w:hAnsiTheme="minorHAnsi" w:cstheme="minorHAnsi"/>
                <w:bCs/>
              </w:rPr>
              <w:t>¿Qué sostiene nuestro cuerpo?</w:t>
            </w:r>
          </w:p>
        </w:tc>
        <w:tc>
          <w:tcPr>
            <w:tcW w:w="3023" w:type="dxa"/>
            <w:vAlign w:val="center"/>
          </w:tcPr>
          <w:p w14:paraId="790C7B57" w14:textId="67896531" w:rsidR="00CA752A" w:rsidRDefault="00E60BA2" w:rsidP="002A076C">
            <w:pPr>
              <w:pStyle w:val="Normal1"/>
              <w:jc w:val="center"/>
              <w:rPr>
                <w:b/>
                <w:sz w:val="24"/>
              </w:rPr>
            </w:pPr>
            <w:r w:rsidRPr="006F341A">
              <w:rPr>
                <w:rFonts w:asciiTheme="minorHAnsi" w:hAnsiTheme="minorHAnsi" w:cstheme="minorHAnsi"/>
                <w:bCs/>
              </w:rPr>
              <w:t>¿De dónde viene la sangre?</w:t>
            </w:r>
          </w:p>
        </w:tc>
        <w:tc>
          <w:tcPr>
            <w:tcW w:w="3024" w:type="dxa"/>
            <w:vAlign w:val="center"/>
          </w:tcPr>
          <w:p w14:paraId="6EE4A82C" w14:textId="0FEFBD90" w:rsidR="00CA752A" w:rsidRDefault="00E60BA2" w:rsidP="002A076C">
            <w:pPr>
              <w:pStyle w:val="Normal1"/>
              <w:jc w:val="center"/>
              <w:rPr>
                <w:b/>
                <w:sz w:val="24"/>
              </w:rPr>
            </w:pPr>
            <w:r w:rsidRPr="00944EA6">
              <w:rPr>
                <w:rFonts w:asciiTheme="minorHAnsi" w:hAnsiTheme="minorHAnsi" w:cstheme="minorHAnsi"/>
              </w:rPr>
              <w:t>¿A dónde se va el aire que respiro?</w:t>
            </w:r>
          </w:p>
        </w:tc>
        <w:tc>
          <w:tcPr>
            <w:tcW w:w="3024" w:type="dxa"/>
            <w:vAlign w:val="center"/>
          </w:tcPr>
          <w:p w14:paraId="55148BA8" w14:textId="1B22BAB8" w:rsidR="00CA752A" w:rsidRDefault="00E60BA2" w:rsidP="002A076C">
            <w:pPr>
              <w:pStyle w:val="Normal1"/>
              <w:jc w:val="center"/>
              <w:rPr>
                <w:b/>
                <w:sz w:val="24"/>
              </w:rPr>
            </w:pPr>
            <w:r>
              <w:rPr>
                <w:rFonts w:asciiTheme="minorHAnsi" w:hAnsiTheme="minorHAnsi" w:cstheme="minorHAnsi"/>
              </w:rPr>
              <w:t>¿Cómo se alimenta el cuerpo?</w:t>
            </w:r>
          </w:p>
        </w:tc>
      </w:tr>
      <w:tr w:rsidR="00E60BA2" w14:paraId="1E60AC71" w14:textId="77777777" w:rsidTr="002A076C">
        <w:tc>
          <w:tcPr>
            <w:tcW w:w="3022" w:type="dxa"/>
            <w:vAlign w:val="center"/>
          </w:tcPr>
          <w:p w14:paraId="49BF4C64" w14:textId="61B9B2DB" w:rsidR="00E60BA2" w:rsidRDefault="00E60BA2" w:rsidP="002A076C">
            <w:pPr>
              <w:pStyle w:val="Normal1"/>
              <w:jc w:val="center"/>
              <w:rPr>
                <w:b/>
                <w:sz w:val="24"/>
              </w:rPr>
            </w:pPr>
            <w:r w:rsidRPr="00F340FE">
              <w:rPr>
                <w:rFonts w:asciiTheme="minorHAnsi" w:hAnsiTheme="minorHAnsi" w:cstheme="minorHAnsi"/>
                <w:bCs/>
              </w:rPr>
              <w:t>El maravilloso cerebro</w:t>
            </w:r>
          </w:p>
        </w:tc>
        <w:tc>
          <w:tcPr>
            <w:tcW w:w="3022" w:type="dxa"/>
            <w:vAlign w:val="center"/>
          </w:tcPr>
          <w:p w14:paraId="4AE26EDF" w14:textId="703E36F9" w:rsidR="00E60BA2" w:rsidRDefault="00E60BA2" w:rsidP="002A076C">
            <w:pPr>
              <w:pStyle w:val="Normal1"/>
              <w:jc w:val="center"/>
              <w:rPr>
                <w:b/>
                <w:sz w:val="24"/>
              </w:rPr>
            </w:pPr>
            <w:r>
              <w:rPr>
                <w:rFonts w:asciiTheme="minorHAnsi" w:hAnsiTheme="minorHAnsi" w:cstheme="minorHAnsi"/>
                <w:bCs/>
              </w:rPr>
              <w:t>Explorando con nuestros sentidos</w:t>
            </w:r>
          </w:p>
        </w:tc>
        <w:tc>
          <w:tcPr>
            <w:tcW w:w="3023" w:type="dxa"/>
            <w:vAlign w:val="center"/>
          </w:tcPr>
          <w:p w14:paraId="6BC432FB" w14:textId="79038466" w:rsidR="00E60BA2" w:rsidRDefault="00E60BA2" w:rsidP="002A076C">
            <w:pPr>
              <w:pStyle w:val="Normal1"/>
              <w:jc w:val="center"/>
              <w:rPr>
                <w:b/>
                <w:sz w:val="24"/>
              </w:rPr>
            </w:pPr>
            <w:r w:rsidRPr="00944EA6">
              <w:rPr>
                <w:rFonts w:asciiTheme="minorHAnsi" w:hAnsiTheme="minorHAnsi" w:cstheme="minorHAnsi"/>
                <w:bCs/>
              </w:rPr>
              <w:t>Nos visita un dentista</w:t>
            </w:r>
          </w:p>
        </w:tc>
        <w:tc>
          <w:tcPr>
            <w:tcW w:w="3024" w:type="dxa"/>
            <w:vAlign w:val="center"/>
          </w:tcPr>
          <w:p w14:paraId="60E4BC72" w14:textId="3568E66D" w:rsidR="00E60BA2" w:rsidRDefault="00E60BA2" w:rsidP="002A076C">
            <w:pPr>
              <w:pStyle w:val="Normal1"/>
              <w:jc w:val="center"/>
              <w:rPr>
                <w:b/>
                <w:sz w:val="24"/>
              </w:rPr>
            </w:pPr>
            <w:r>
              <w:rPr>
                <w:rFonts w:asciiTheme="minorHAnsi" w:hAnsiTheme="minorHAnsi" w:cstheme="minorHAnsi"/>
                <w:bCs/>
              </w:rPr>
              <w:t>Como cuidamos nuestro cuerpo</w:t>
            </w:r>
          </w:p>
        </w:tc>
        <w:tc>
          <w:tcPr>
            <w:tcW w:w="3024" w:type="dxa"/>
            <w:vAlign w:val="center"/>
          </w:tcPr>
          <w:p w14:paraId="421E4598" w14:textId="5FFCC364" w:rsidR="00E60BA2" w:rsidRPr="00E60BA2" w:rsidRDefault="00E60BA2" w:rsidP="002A076C">
            <w:pPr>
              <w:pStyle w:val="Normal1"/>
              <w:jc w:val="center"/>
              <w:rPr>
                <w:bCs/>
                <w:sz w:val="24"/>
              </w:rPr>
            </w:pPr>
            <w:r w:rsidRPr="00E60BA2">
              <w:rPr>
                <w:bCs/>
                <w:szCs w:val="20"/>
              </w:rPr>
              <w:t>¡Cuidado peligro!</w:t>
            </w:r>
          </w:p>
        </w:tc>
      </w:tr>
      <w:tr w:rsidR="00E60BA2" w14:paraId="1D257973" w14:textId="77777777" w:rsidTr="002A076C">
        <w:tc>
          <w:tcPr>
            <w:tcW w:w="3022" w:type="dxa"/>
            <w:vAlign w:val="center"/>
          </w:tcPr>
          <w:p w14:paraId="20A6CCDF" w14:textId="01ACC527" w:rsidR="00E60BA2" w:rsidRDefault="00A5222F" w:rsidP="002A076C">
            <w:pPr>
              <w:pStyle w:val="Normal1"/>
              <w:jc w:val="center"/>
              <w:rPr>
                <w:b/>
                <w:sz w:val="24"/>
              </w:rPr>
            </w:pPr>
            <w:r>
              <w:rPr>
                <w:rFonts w:asciiTheme="minorHAnsi" w:hAnsiTheme="minorHAnsi" w:cstheme="minorHAnsi"/>
              </w:rPr>
              <w:t>¿Qué hacemos si hay un sismo?</w:t>
            </w:r>
          </w:p>
        </w:tc>
        <w:tc>
          <w:tcPr>
            <w:tcW w:w="3022" w:type="dxa"/>
            <w:vAlign w:val="center"/>
          </w:tcPr>
          <w:p w14:paraId="3A0E40B5" w14:textId="6D305557" w:rsidR="00E60BA2" w:rsidRDefault="00E60BA2" w:rsidP="002A076C">
            <w:pPr>
              <w:pStyle w:val="Normal1"/>
              <w:jc w:val="center"/>
              <w:rPr>
                <w:b/>
                <w:sz w:val="24"/>
              </w:rPr>
            </w:pPr>
            <w:r>
              <w:rPr>
                <w:rFonts w:asciiTheme="minorHAnsi" w:hAnsiTheme="minorHAnsi" w:cstheme="minorHAnsi"/>
                <w:bCs/>
              </w:rPr>
              <w:t>Así expreso m</w:t>
            </w:r>
            <w:r w:rsidRPr="006C7D9D">
              <w:rPr>
                <w:rFonts w:asciiTheme="minorHAnsi" w:hAnsiTheme="minorHAnsi" w:cstheme="minorHAnsi"/>
                <w:bCs/>
              </w:rPr>
              <w:t>is emociones</w:t>
            </w:r>
          </w:p>
        </w:tc>
        <w:tc>
          <w:tcPr>
            <w:tcW w:w="3023" w:type="dxa"/>
            <w:vAlign w:val="center"/>
          </w:tcPr>
          <w:p w14:paraId="4FD53FD9" w14:textId="2AABAC7A" w:rsidR="00E60BA2" w:rsidRDefault="00E60BA2" w:rsidP="002A076C">
            <w:pPr>
              <w:pStyle w:val="Normal1"/>
              <w:jc w:val="center"/>
              <w:rPr>
                <w:b/>
                <w:sz w:val="24"/>
              </w:rPr>
            </w:pPr>
            <w:r w:rsidRPr="006C7D9D">
              <w:rPr>
                <w:rFonts w:asciiTheme="minorHAnsi" w:hAnsiTheme="minorHAnsi" w:cstheme="minorHAnsi"/>
                <w:bCs/>
              </w:rPr>
              <w:t>Mi libro de emociones</w:t>
            </w:r>
          </w:p>
        </w:tc>
        <w:tc>
          <w:tcPr>
            <w:tcW w:w="3024" w:type="dxa"/>
            <w:vAlign w:val="center"/>
          </w:tcPr>
          <w:p w14:paraId="42FF5321" w14:textId="09B2E218" w:rsidR="00E60BA2" w:rsidRDefault="00E60BA2" w:rsidP="002A076C">
            <w:pPr>
              <w:pStyle w:val="Normal1"/>
              <w:jc w:val="center"/>
              <w:rPr>
                <w:b/>
                <w:sz w:val="24"/>
              </w:rPr>
            </w:pPr>
            <w:r>
              <w:rPr>
                <w:rFonts w:asciiTheme="minorHAnsi" w:hAnsiTheme="minorHAnsi" w:cstheme="minorHAnsi"/>
              </w:rPr>
              <w:t>Evaluamos el proyecto</w:t>
            </w:r>
          </w:p>
        </w:tc>
        <w:tc>
          <w:tcPr>
            <w:tcW w:w="3024" w:type="dxa"/>
            <w:vAlign w:val="center"/>
          </w:tcPr>
          <w:p w14:paraId="5824F706" w14:textId="0558829D" w:rsidR="00E60BA2" w:rsidRDefault="00E60BA2" w:rsidP="002A076C">
            <w:pPr>
              <w:pStyle w:val="Normal1"/>
              <w:jc w:val="center"/>
              <w:rPr>
                <w:b/>
                <w:sz w:val="24"/>
              </w:rPr>
            </w:pPr>
            <w:r>
              <w:rPr>
                <w:b/>
                <w:sz w:val="24"/>
              </w:rPr>
              <w:t>-----</w:t>
            </w:r>
          </w:p>
        </w:tc>
      </w:tr>
    </w:tbl>
    <w:p w14:paraId="48E7E4DE" w14:textId="77777777" w:rsidR="00CA752A" w:rsidRDefault="00CA752A" w:rsidP="00E449CB">
      <w:pPr>
        <w:pStyle w:val="Normal1"/>
        <w:spacing w:after="0" w:line="240" w:lineRule="auto"/>
        <w:ind w:left="142"/>
        <w:rPr>
          <w:b/>
          <w:sz w:val="24"/>
        </w:rPr>
      </w:pPr>
    </w:p>
    <w:p w14:paraId="0729655F" w14:textId="77777777" w:rsidR="000E07AF" w:rsidRDefault="000E07AF" w:rsidP="00E60BA2">
      <w:pPr>
        <w:pStyle w:val="Normal1"/>
        <w:spacing w:after="0" w:line="240" w:lineRule="auto"/>
        <w:rPr>
          <w:b/>
          <w:sz w:val="24"/>
        </w:rPr>
      </w:pPr>
    </w:p>
    <w:p w14:paraId="0D951D60" w14:textId="5A22B3DE" w:rsidR="00411E6E" w:rsidRPr="00E60BA2" w:rsidRDefault="00E60BA2" w:rsidP="00E60BA2">
      <w:pPr>
        <w:pStyle w:val="Normal1"/>
        <w:spacing w:after="0" w:line="240" w:lineRule="auto"/>
        <w:rPr>
          <w:bCs/>
          <w:sz w:val="24"/>
        </w:rPr>
      </w:pPr>
      <w:r>
        <w:rPr>
          <w:b/>
          <w:sz w:val="24"/>
        </w:rPr>
        <w:lastRenderedPageBreak/>
        <w:t>7</w:t>
      </w:r>
      <w:r w:rsidR="00411E6E">
        <w:rPr>
          <w:b/>
          <w:sz w:val="24"/>
        </w:rPr>
        <w:t>.-PLANIFICACIÓN DE ACTIVIDADES</w:t>
      </w:r>
      <w:r w:rsidR="00CD4CDD">
        <w:rPr>
          <w:b/>
          <w:sz w:val="24"/>
        </w:rPr>
        <w:t xml:space="preserve"> PERMANENTES:</w:t>
      </w:r>
    </w:p>
    <w:p w14:paraId="69831F71" w14:textId="77777777" w:rsidR="0020203F" w:rsidRDefault="0020203F" w:rsidP="007309AD">
      <w:pPr>
        <w:pStyle w:val="Normal1"/>
        <w:spacing w:after="0" w:line="240" w:lineRule="auto"/>
        <w:rPr>
          <w:b/>
          <w:sz w:val="24"/>
        </w:rPr>
      </w:pPr>
    </w:p>
    <w:tbl>
      <w:tblPr>
        <w:tblStyle w:val="Tablaconcuadrcula"/>
        <w:tblW w:w="0" w:type="auto"/>
        <w:tblInd w:w="137" w:type="dxa"/>
        <w:tblLook w:val="04A0" w:firstRow="1" w:lastRow="0" w:firstColumn="1" w:lastColumn="0" w:noHBand="0" w:noVBand="1"/>
      </w:tblPr>
      <w:tblGrid>
        <w:gridCol w:w="1708"/>
        <w:gridCol w:w="10043"/>
        <w:gridCol w:w="2126"/>
        <w:gridCol w:w="975"/>
      </w:tblGrid>
      <w:tr w:rsidR="00623527" w14:paraId="6F5813E1" w14:textId="4B676C09" w:rsidTr="00E60BA2">
        <w:tc>
          <w:tcPr>
            <w:tcW w:w="1708" w:type="dxa"/>
            <w:shd w:val="clear" w:color="auto" w:fill="FBE4D5" w:themeFill="accent2" w:themeFillTint="33"/>
            <w:vAlign w:val="center"/>
          </w:tcPr>
          <w:bookmarkEnd w:id="0"/>
          <w:p w14:paraId="18D6DDF8" w14:textId="6635EDD8" w:rsidR="00CD4CDD" w:rsidRPr="00CB5FE7" w:rsidRDefault="00CD4CDD" w:rsidP="008D75B9">
            <w:pPr>
              <w:spacing w:line="276" w:lineRule="auto"/>
              <w:jc w:val="center"/>
              <w:rPr>
                <w:rFonts w:cstheme="minorHAnsi"/>
                <w:sz w:val="18"/>
                <w:szCs w:val="18"/>
              </w:rPr>
            </w:pPr>
            <w:r w:rsidRPr="00CB5FE7">
              <w:rPr>
                <w:rFonts w:cstheme="minorHAnsi"/>
                <w:b/>
                <w:sz w:val="18"/>
                <w:szCs w:val="18"/>
              </w:rPr>
              <w:t xml:space="preserve">ACTIVIDADES </w:t>
            </w:r>
          </w:p>
        </w:tc>
        <w:tc>
          <w:tcPr>
            <w:tcW w:w="10043" w:type="dxa"/>
            <w:shd w:val="clear" w:color="auto" w:fill="FBE4D5" w:themeFill="accent2" w:themeFillTint="33"/>
            <w:vAlign w:val="center"/>
          </w:tcPr>
          <w:p w14:paraId="060E2394" w14:textId="2FC17B06" w:rsidR="00CD4CDD" w:rsidRPr="00CB5FE7" w:rsidRDefault="00CD4CDD" w:rsidP="008D75B9">
            <w:pPr>
              <w:spacing w:line="276" w:lineRule="auto"/>
              <w:jc w:val="center"/>
              <w:rPr>
                <w:rFonts w:cstheme="minorHAnsi"/>
                <w:b/>
                <w:bCs/>
                <w:sz w:val="18"/>
                <w:szCs w:val="18"/>
              </w:rPr>
            </w:pPr>
            <w:r w:rsidRPr="00CB5FE7">
              <w:rPr>
                <w:rFonts w:cstheme="minorHAnsi"/>
                <w:b/>
                <w:bCs/>
                <w:sz w:val="18"/>
                <w:szCs w:val="18"/>
              </w:rPr>
              <w:t>ACCIONES</w:t>
            </w:r>
          </w:p>
        </w:tc>
        <w:tc>
          <w:tcPr>
            <w:tcW w:w="2126" w:type="dxa"/>
            <w:shd w:val="clear" w:color="auto" w:fill="FBE4D5" w:themeFill="accent2" w:themeFillTint="33"/>
            <w:vAlign w:val="center"/>
          </w:tcPr>
          <w:p w14:paraId="677785E2" w14:textId="298802D8" w:rsidR="00CD4CDD" w:rsidRPr="00CB5FE7" w:rsidRDefault="00CD4CDD" w:rsidP="008D75B9">
            <w:pPr>
              <w:pStyle w:val="Normal1"/>
              <w:jc w:val="center"/>
              <w:rPr>
                <w:rFonts w:asciiTheme="minorHAnsi" w:hAnsiTheme="minorHAnsi" w:cstheme="minorHAnsi"/>
                <w:b/>
                <w:sz w:val="18"/>
                <w:szCs w:val="18"/>
              </w:rPr>
            </w:pPr>
            <w:r w:rsidRPr="00CB5FE7">
              <w:rPr>
                <w:rFonts w:asciiTheme="minorHAnsi" w:hAnsiTheme="minorHAnsi" w:cstheme="minorHAnsi"/>
                <w:b/>
                <w:sz w:val="18"/>
                <w:szCs w:val="18"/>
              </w:rPr>
              <w:t>RECURSOS</w:t>
            </w:r>
          </w:p>
        </w:tc>
        <w:tc>
          <w:tcPr>
            <w:tcW w:w="975" w:type="dxa"/>
            <w:shd w:val="clear" w:color="auto" w:fill="FBE4D5" w:themeFill="accent2" w:themeFillTint="33"/>
            <w:vAlign w:val="center"/>
          </w:tcPr>
          <w:p w14:paraId="726B52FE" w14:textId="77777777" w:rsidR="00CD4CDD" w:rsidRPr="00CB5FE7" w:rsidRDefault="00CD4CDD" w:rsidP="008D75B9">
            <w:pPr>
              <w:pStyle w:val="Normal1"/>
              <w:jc w:val="center"/>
              <w:rPr>
                <w:rFonts w:asciiTheme="minorHAnsi" w:hAnsiTheme="minorHAnsi" w:cstheme="minorHAnsi"/>
                <w:b/>
                <w:sz w:val="18"/>
                <w:szCs w:val="18"/>
              </w:rPr>
            </w:pPr>
            <w:r w:rsidRPr="00CB5FE7">
              <w:rPr>
                <w:rFonts w:asciiTheme="minorHAnsi" w:hAnsiTheme="minorHAnsi" w:cstheme="minorHAnsi"/>
                <w:b/>
                <w:sz w:val="18"/>
                <w:szCs w:val="18"/>
              </w:rPr>
              <w:t>TIEMPO</w:t>
            </w:r>
          </w:p>
          <w:p w14:paraId="3722072A" w14:textId="4F4D4FC3" w:rsidR="00CD4CDD" w:rsidRPr="00CB5FE7" w:rsidRDefault="00CD4CDD" w:rsidP="008D75B9">
            <w:pPr>
              <w:pStyle w:val="Normal1"/>
              <w:jc w:val="center"/>
              <w:rPr>
                <w:rFonts w:asciiTheme="minorHAnsi" w:hAnsiTheme="minorHAnsi" w:cstheme="minorHAnsi"/>
                <w:b/>
                <w:sz w:val="18"/>
                <w:szCs w:val="18"/>
              </w:rPr>
            </w:pPr>
            <w:r w:rsidRPr="00CB5FE7">
              <w:rPr>
                <w:rFonts w:asciiTheme="minorHAnsi" w:hAnsiTheme="minorHAnsi" w:cstheme="minorHAnsi"/>
                <w:b/>
                <w:sz w:val="18"/>
                <w:szCs w:val="18"/>
              </w:rPr>
              <w:t>APROX</w:t>
            </w:r>
          </w:p>
        </w:tc>
      </w:tr>
      <w:tr w:rsidR="00CD4CDD" w14:paraId="7B873D8C" w14:textId="2FBAFFD3" w:rsidTr="00D54987">
        <w:tc>
          <w:tcPr>
            <w:tcW w:w="1708" w:type="dxa"/>
            <w:vAlign w:val="center"/>
          </w:tcPr>
          <w:p w14:paraId="71F543AD" w14:textId="45C5F6C9" w:rsidR="00276C74" w:rsidRDefault="00276C74" w:rsidP="00D90807">
            <w:pPr>
              <w:spacing w:line="276" w:lineRule="auto"/>
              <w:rPr>
                <w:rFonts w:cstheme="minorHAnsi"/>
                <w:b/>
                <w:bCs/>
              </w:rPr>
            </w:pPr>
            <w:r>
              <w:rPr>
                <w:rFonts w:cstheme="minorHAnsi"/>
                <w:b/>
                <w:bCs/>
              </w:rPr>
              <w:t>ACTIVIDADES PERMANENTES DE INGRESO</w:t>
            </w:r>
          </w:p>
          <w:p w14:paraId="2DF9C953" w14:textId="77777777" w:rsidR="00CD4CDD" w:rsidRPr="00917B61" w:rsidRDefault="00CD4CDD" w:rsidP="00276C74">
            <w:pPr>
              <w:spacing w:line="276" w:lineRule="auto"/>
              <w:rPr>
                <w:rFonts w:cstheme="minorHAnsi"/>
                <w:b/>
                <w:bCs/>
              </w:rPr>
            </w:pPr>
          </w:p>
        </w:tc>
        <w:tc>
          <w:tcPr>
            <w:tcW w:w="10043" w:type="dxa"/>
          </w:tcPr>
          <w:p w14:paraId="3513EB03" w14:textId="77777777" w:rsidR="00276C74" w:rsidRDefault="00276C74" w:rsidP="00276C74">
            <w:pPr>
              <w:pStyle w:val="Prrafodelista"/>
              <w:numPr>
                <w:ilvl w:val="0"/>
                <w:numId w:val="42"/>
              </w:numPr>
              <w:ind w:left="129" w:hanging="141"/>
              <w:rPr>
                <w:rFonts w:cstheme="minorHAnsi"/>
              </w:rPr>
            </w:pPr>
            <w:r w:rsidRPr="00276C74">
              <w:rPr>
                <w:rFonts w:cstheme="minorHAnsi"/>
              </w:rPr>
              <w:t>Recepción y saludo</w:t>
            </w:r>
            <w:r>
              <w:rPr>
                <w:rFonts w:cstheme="minorHAnsi"/>
              </w:rPr>
              <w:t>: la docente recibe a los niños y los saluda, los niños colocan sus pertenencias en su lugar y registran su asistencia.</w:t>
            </w:r>
          </w:p>
          <w:p w14:paraId="49F88D05" w14:textId="3B81597F" w:rsidR="00276C74" w:rsidRDefault="00276C74" w:rsidP="00276C74">
            <w:pPr>
              <w:pStyle w:val="Prrafodelista"/>
              <w:numPr>
                <w:ilvl w:val="0"/>
                <w:numId w:val="42"/>
              </w:numPr>
              <w:ind w:left="129" w:hanging="141"/>
              <w:rPr>
                <w:rFonts w:cstheme="minorHAnsi"/>
              </w:rPr>
            </w:pPr>
            <w:r>
              <w:rPr>
                <w:rFonts w:cstheme="minorHAnsi"/>
              </w:rPr>
              <w:t>La docente convoca a los niños a la asamblea de inicio y todos se ubican formando un círculo y prestan atención</w:t>
            </w:r>
            <w:r w:rsidR="00623527">
              <w:rPr>
                <w:rFonts w:cstheme="minorHAnsi"/>
              </w:rPr>
              <w:t>, se canta la canción de saludo</w:t>
            </w:r>
            <w:r>
              <w:rPr>
                <w:rFonts w:cstheme="minorHAnsi"/>
              </w:rPr>
              <w:t>.</w:t>
            </w:r>
          </w:p>
          <w:p w14:paraId="54FC1834" w14:textId="48457FBE" w:rsidR="00276C74" w:rsidRDefault="00276C74" w:rsidP="00276C74">
            <w:pPr>
              <w:pStyle w:val="Prrafodelista"/>
              <w:numPr>
                <w:ilvl w:val="0"/>
                <w:numId w:val="42"/>
              </w:numPr>
              <w:ind w:left="129" w:hanging="141"/>
              <w:rPr>
                <w:rFonts w:cstheme="minorHAnsi"/>
              </w:rPr>
            </w:pPr>
            <w:r>
              <w:rPr>
                <w:rFonts w:cstheme="minorHAnsi"/>
              </w:rPr>
              <w:t>Se realiza la oración</w:t>
            </w:r>
            <w:r w:rsidR="00623527">
              <w:rPr>
                <w:rFonts w:cstheme="minorHAnsi"/>
              </w:rPr>
              <w:t>,</w:t>
            </w:r>
            <w:r>
              <w:rPr>
                <w:rFonts w:cstheme="minorHAnsi"/>
              </w:rPr>
              <w:t xml:space="preserve"> meditación </w:t>
            </w:r>
            <w:r w:rsidR="00623527">
              <w:rPr>
                <w:rFonts w:cstheme="minorHAnsi"/>
              </w:rPr>
              <w:t>u otra rutina que conecte al niño con sentimientos de espiritualidad.</w:t>
            </w:r>
            <w:r>
              <w:rPr>
                <w:rFonts w:cstheme="minorHAnsi"/>
              </w:rPr>
              <w:t xml:space="preserve"> </w:t>
            </w:r>
          </w:p>
          <w:p w14:paraId="0E57A9E0" w14:textId="77777777" w:rsidR="00623527" w:rsidRDefault="00623527" w:rsidP="00276C74">
            <w:pPr>
              <w:pStyle w:val="Prrafodelista"/>
              <w:numPr>
                <w:ilvl w:val="0"/>
                <w:numId w:val="42"/>
              </w:numPr>
              <w:ind w:left="129" w:hanging="141"/>
              <w:rPr>
                <w:rFonts w:cstheme="minorHAnsi"/>
              </w:rPr>
            </w:pPr>
            <w:r>
              <w:rPr>
                <w:rFonts w:cstheme="minorHAnsi"/>
              </w:rPr>
              <w:t>Se actualiza el calendario, se revisa la asistencia, se distribuyen responsabilidades y se revisan los acuerdos de convivencia evocando situaciones vividas (positivas o negativas).</w:t>
            </w:r>
          </w:p>
          <w:p w14:paraId="6AE6E2FD" w14:textId="35B735FE" w:rsidR="00623527" w:rsidRPr="00623527" w:rsidRDefault="00623527" w:rsidP="00623527">
            <w:pPr>
              <w:pStyle w:val="Prrafodelista"/>
              <w:numPr>
                <w:ilvl w:val="0"/>
                <w:numId w:val="42"/>
              </w:numPr>
              <w:ind w:left="129" w:hanging="141"/>
              <w:rPr>
                <w:rFonts w:cstheme="minorHAnsi"/>
              </w:rPr>
            </w:pPr>
            <w:r>
              <w:rPr>
                <w:rFonts w:cstheme="minorHAnsi"/>
              </w:rPr>
              <w:t>Se revisa con los niños la línea de tiempo o agenda del día.</w:t>
            </w:r>
          </w:p>
          <w:p w14:paraId="62AD4B65" w14:textId="7DB28B53" w:rsidR="00CD4CDD" w:rsidRPr="00623527" w:rsidRDefault="00CD4CDD" w:rsidP="00623527">
            <w:pPr>
              <w:rPr>
                <w:rFonts w:cstheme="minorHAnsi"/>
              </w:rPr>
            </w:pPr>
          </w:p>
        </w:tc>
        <w:tc>
          <w:tcPr>
            <w:tcW w:w="2126" w:type="dxa"/>
          </w:tcPr>
          <w:p w14:paraId="26D47CCD" w14:textId="77777777" w:rsidR="00CD4CDD" w:rsidRDefault="00CD4CDD" w:rsidP="00D90807">
            <w:pPr>
              <w:pStyle w:val="Normal1"/>
              <w:rPr>
                <w:rFonts w:asciiTheme="minorHAnsi" w:hAnsiTheme="minorHAnsi" w:cstheme="minorHAnsi"/>
                <w:b/>
              </w:rPr>
            </w:pPr>
          </w:p>
          <w:p w14:paraId="6C3E1FA6" w14:textId="77777777" w:rsidR="00CD4CDD" w:rsidRDefault="00CD4CDD" w:rsidP="00D90807">
            <w:pPr>
              <w:pStyle w:val="Normal1"/>
              <w:rPr>
                <w:rFonts w:asciiTheme="minorHAnsi" w:hAnsiTheme="minorHAnsi" w:cstheme="minorHAnsi"/>
                <w:b/>
              </w:rPr>
            </w:pPr>
            <w:r>
              <w:rPr>
                <w:rFonts w:asciiTheme="minorHAnsi" w:hAnsiTheme="minorHAnsi" w:cstheme="minorHAnsi"/>
                <w:b/>
              </w:rPr>
              <w:t>Carteles:</w:t>
            </w:r>
          </w:p>
          <w:p w14:paraId="34D16543" w14:textId="77777777" w:rsidR="00CD4CDD" w:rsidRPr="003C192A" w:rsidRDefault="00CD4CDD" w:rsidP="00D90807">
            <w:pPr>
              <w:pStyle w:val="Normal1"/>
              <w:rPr>
                <w:rFonts w:asciiTheme="minorHAnsi" w:hAnsiTheme="minorHAnsi" w:cstheme="minorHAnsi"/>
                <w:bCs/>
              </w:rPr>
            </w:pPr>
            <w:r w:rsidRPr="003C192A">
              <w:rPr>
                <w:rFonts w:asciiTheme="minorHAnsi" w:hAnsiTheme="minorHAnsi" w:cstheme="minorHAnsi"/>
                <w:bCs/>
              </w:rPr>
              <w:t>-Asistencia</w:t>
            </w:r>
          </w:p>
          <w:p w14:paraId="10A3D952" w14:textId="77777777" w:rsidR="00CD4CDD" w:rsidRPr="003C192A" w:rsidRDefault="00CD4CDD" w:rsidP="00D90807">
            <w:pPr>
              <w:pStyle w:val="Normal1"/>
              <w:rPr>
                <w:rFonts w:asciiTheme="minorHAnsi" w:hAnsiTheme="minorHAnsi" w:cstheme="minorHAnsi"/>
                <w:bCs/>
              </w:rPr>
            </w:pPr>
            <w:r w:rsidRPr="003C192A">
              <w:rPr>
                <w:rFonts w:asciiTheme="minorHAnsi" w:hAnsiTheme="minorHAnsi" w:cstheme="minorHAnsi"/>
                <w:bCs/>
              </w:rPr>
              <w:t>-Calendario</w:t>
            </w:r>
          </w:p>
          <w:p w14:paraId="13B25421" w14:textId="77777777" w:rsidR="00CD4CDD" w:rsidRPr="003C192A" w:rsidRDefault="00CD4CDD" w:rsidP="00D90807">
            <w:pPr>
              <w:pStyle w:val="Normal1"/>
              <w:rPr>
                <w:rFonts w:asciiTheme="minorHAnsi" w:hAnsiTheme="minorHAnsi" w:cstheme="minorHAnsi"/>
                <w:bCs/>
              </w:rPr>
            </w:pPr>
            <w:r w:rsidRPr="003C192A">
              <w:rPr>
                <w:rFonts w:asciiTheme="minorHAnsi" w:hAnsiTheme="minorHAnsi" w:cstheme="minorHAnsi"/>
                <w:bCs/>
              </w:rPr>
              <w:t>-Responsables</w:t>
            </w:r>
          </w:p>
          <w:p w14:paraId="3C72017C" w14:textId="77777777" w:rsidR="00CD4CDD" w:rsidRPr="003C192A" w:rsidRDefault="00CD4CDD" w:rsidP="00D90807">
            <w:pPr>
              <w:pStyle w:val="Normal1"/>
              <w:rPr>
                <w:rFonts w:asciiTheme="minorHAnsi" w:hAnsiTheme="minorHAnsi" w:cstheme="minorHAnsi"/>
                <w:bCs/>
              </w:rPr>
            </w:pPr>
            <w:r w:rsidRPr="003C192A">
              <w:rPr>
                <w:rFonts w:asciiTheme="minorHAnsi" w:hAnsiTheme="minorHAnsi" w:cstheme="minorHAnsi"/>
                <w:bCs/>
              </w:rPr>
              <w:t>-Clima</w:t>
            </w:r>
          </w:p>
          <w:p w14:paraId="7F201D97" w14:textId="77777777" w:rsidR="00CD4CDD" w:rsidRPr="003C192A" w:rsidRDefault="00CD4CDD" w:rsidP="00D90807">
            <w:pPr>
              <w:pStyle w:val="Normal1"/>
              <w:rPr>
                <w:rFonts w:asciiTheme="minorHAnsi" w:hAnsiTheme="minorHAnsi" w:cstheme="minorHAnsi"/>
                <w:bCs/>
              </w:rPr>
            </w:pPr>
            <w:r w:rsidRPr="003C192A">
              <w:rPr>
                <w:rFonts w:asciiTheme="minorHAnsi" w:hAnsiTheme="minorHAnsi" w:cstheme="minorHAnsi"/>
                <w:bCs/>
              </w:rPr>
              <w:t>-Normas del aula</w:t>
            </w:r>
          </w:p>
          <w:p w14:paraId="2FD7FC30" w14:textId="77777777" w:rsidR="00CD4CDD" w:rsidRDefault="00CD4CDD" w:rsidP="00D90807">
            <w:pPr>
              <w:pStyle w:val="Normal1"/>
              <w:rPr>
                <w:rFonts w:asciiTheme="minorHAnsi" w:hAnsiTheme="minorHAnsi" w:cstheme="minorHAnsi"/>
                <w:bCs/>
              </w:rPr>
            </w:pPr>
            <w:r w:rsidRPr="003C192A">
              <w:rPr>
                <w:rFonts w:asciiTheme="minorHAnsi" w:hAnsiTheme="minorHAnsi" w:cstheme="minorHAnsi"/>
                <w:bCs/>
              </w:rPr>
              <w:t>-Agenda del día</w:t>
            </w:r>
          </w:p>
          <w:p w14:paraId="2D323E28" w14:textId="2F318A3D" w:rsidR="002077CF" w:rsidRPr="008D75B9" w:rsidRDefault="002077CF" w:rsidP="00D90807">
            <w:pPr>
              <w:pStyle w:val="Normal1"/>
              <w:rPr>
                <w:rFonts w:asciiTheme="minorHAnsi" w:hAnsiTheme="minorHAnsi" w:cstheme="minorHAnsi"/>
                <w:b/>
              </w:rPr>
            </w:pPr>
          </w:p>
        </w:tc>
        <w:tc>
          <w:tcPr>
            <w:tcW w:w="975" w:type="dxa"/>
            <w:vAlign w:val="center"/>
          </w:tcPr>
          <w:p w14:paraId="66634EEC" w14:textId="73B36149" w:rsidR="00CD4CDD" w:rsidRPr="008D75B9" w:rsidRDefault="00623527" w:rsidP="00CB5FE7">
            <w:pPr>
              <w:pStyle w:val="Normal1"/>
              <w:rPr>
                <w:rFonts w:asciiTheme="minorHAnsi" w:hAnsiTheme="minorHAnsi" w:cstheme="minorHAnsi"/>
                <w:bCs/>
              </w:rPr>
            </w:pPr>
            <w:r>
              <w:rPr>
                <w:rFonts w:asciiTheme="minorHAnsi" w:hAnsiTheme="minorHAnsi" w:cstheme="minorHAnsi"/>
                <w:bCs/>
              </w:rPr>
              <w:t>20</w:t>
            </w:r>
            <w:r w:rsidR="00CD4CDD" w:rsidRPr="008D75B9">
              <w:rPr>
                <w:rFonts w:asciiTheme="minorHAnsi" w:hAnsiTheme="minorHAnsi" w:cstheme="minorHAnsi"/>
                <w:bCs/>
              </w:rPr>
              <w:t xml:space="preserve"> min</w:t>
            </w:r>
          </w:p>
        </w:tc>
      </w:tr>
      <w:tr w:rsidR="00D54987" w14:paraId="00FE00BA" w14:textId="77777777" w:rsidTr="00D54987">
        <w:tc>
          <w:tcPr>
            <w:tcW w:w="1708" w:type="dxa"/>
            <w:vAlign w:val="center"/>
          </w:tcPr>
          <w:p w14:paraId="4270F71C" w14:textId="54E8FC2F" w:rsidR="00D54987" w:rsidRDefault="00D54987" w:rsidP="00D54987">
            <w:pPr>
              <w:spacing w:line="276" w:lineRule="auto"/>
              <w:rPr>
                <w:rFonts w:cstheme="minorHAnsi"/>
                <w:b/>
                <w:bCs/>
              </w:rPr>
            </w:pPr>
            <w:r>
              <w:rPr>
                <w:rFonts w:cstheme="minorHAnsi"/>
                <w:b/>
                <w:bCs/>
              </w:rPr>
              <w:t xml:space="preserve">ACERCAMIENTO AL INGLES </w:t>
            </w:r>
          </w:p>
        </w:tc>
        <w:tc>
          <w:tcPr>
            <w:tcW w:w="10043" w:type="dxa"/>
          </w:tcPr>
          <w:p w14:paraId="44A1E0F3" w14:textId="77777777" w:rsidR="00D54987" w:rsidRPr="00473216" w:rsidRDefault="00D54987" w:rsidP="00D54987">
            <w:pPr>
              <w:rPr>
                <w:rFonts w:cstheme="minorHAnsi"/>
                <w:b/>
                <w:bCs/>
              </w:rPr>
            </w:pPr>
            <w:r w:rsidRPr="00473216">
              <w:rPr>
                <w:rFonts w:cstheme="minorHAnsi"/>
                <w:b/>
                <w:bCs/>
              </w:rPr>
              <w:t>Antes:</w:t>
            </w:r>
          </w:p>
          <w:p w14:paraId="113FB5CD" w14:textId="77777777" w:rsidR="00D54987" w:rsidRPr="00473216" w:rsidRDefault="00D54987" w:rsidP="00D54987">
            <w:pPr>
              <w:pStyle w:val="Prrafodelista"/>
              <w:numPr>
                <w:ilvl w:val="0"/>
                <w:numId w:val="43"/>
              </w:numPr>
              <w:ind w:left="185" w:hanging="110"/>
              <w:rPr>
                <w:rFonts w:cstheme="minorHAnsi"/>
              </w:rPr>
            </w:pPr>
            <w:r w:rsidRPr="00473216">
              <w:rPr>
                <w:rFonts w:cstheme="minorHAnsi"/>
              </w:rPr>
              <w:t>Organizar a los niños para que puedan observar el video o audio con atención</w:t>
            </w:r>
          </w:p>
          <w:p w14:paraId="542E460C" w14:textId="77777777" w:rsidR="00D54987" w:rsidRPr="00473216" w:rsidRDefault="00D54987" w:rsidP="00D54987">
            <w:pPr>
              <w:pStyle w:val="Prrafodelista"/>
              <w:numPr>
                <w:ilvl w:val="0"/>
                <w:numId w:val="43"/>
              </w:numPr>
              <w:ind w:left="185" w:hanging="110"/>
              <w:rPr>
                <w:rFonts w:cstheme="minorHAnsi"/>
              </w:rPr>
            </w:pPr>
            <w:r w:rsidRPr="00473216">
              <w:rPr>
                <w:rFonts w:cstheme="minorHAnsi"/>
              </w:rPr>
              <w:t>Motivar a los niños para que observen y escuchen el video con atención.</w:t>
            </w:r>
          </w:p>
          <w:p w14:paraId="0E422CA1" w14:textId="77777777" w:rsidR="00D54987" w:rsidRPr="00473216" w:rsidRDefault="00D54987" w:rsidP="00D54987">
            <w:pPr>
              <w:rPr>
                <w:rFonts w:cstheme="minorHAnsi"/>
                <w:b/>
                <w:bCs/>
              </w:rPr>
            </w:pPr>
            <w:r w:rsidRPr="00473216">
              <w:rPr>
                <w:rFonts w:cstheme="minorHAnsi"/>
                <w:b/>
                <w:bCs/>
              </w:rPr>
              <w:t>Durante:</w:t>
            </w:r>
          </w:p>
          <w:p w14:paraId="1BB6D00B" w14:textId="77777777" w:rsidR="00D54987" w:rsidRPr="00473216" w:rsidRDefault="00D54987" w:rsidP="00D54987">
            <w:pPr>
              <w:pStyle w:val="Prrafodelista"/>
              <w:numPr>
                <w:ilvl w:val="0"/>
                <w:numId w:val="44"/>
              </w:numPr>
              <w:ind w:left="185" w:hanging="110"/>
              <w:rPr>
                <w:rFonts w:cstheme="minorHAnsi"/>
              </w:rPr>
            </w:pPr>
            <w:r w:rsidRPr="00473216">
              <w:rPr>
                <w:rFonts w:cstheme="minorHAnsi"/>
              </w:rPr>
              <w:t>Los niños y la docente observan el video por primera vez.</w:t>
            </w:r>
          </w:p>
          <w:p w14:paraId="4F57E846" w14:textId="77777777" w:rsidR="00D54987" w:rsidRPr="00473216" w:rsidRDefault="00D54987" w:rsidP="00D54987">
            <w:pPr>
              <w:pStyle w:val="Prrafodelista"/>
              <w:numPr>
                <w:ilvl w:val="0"/>
                <w:numId w:val="44"/>
              </w:numPr>
              <w:ind w:left="185" w:hanging="110"/>
              <w:rPr>
                <w:rFonts w:cstheme="minorHAnsi"/>
              </w:rPr>
            </w:pPr>
            <w:r w:rsidRPr="00473216">
              <w:rPr>
                <w:rFonts w:cstheme="minorHAnsi"/>
              </w:rPr>
              <w:t xml:space="preserve">Se observa el video por segunda vez, la docente acompaña con gestos </w:t>
            </w:r>
            <w:r>
              <w:rPr>
                <w:rFonts w:cstheme="minorHAnsi"/>
              </w:rPr>
              <w:t xml:space="preserve">o movimientos </w:t>
            </w:r>
            <w:r w:rsidRPr="00473216">
              <w:rPr>
                <w:rFonts w:cstheme="minorHAnsi"/>
              </w:rPr>
              <w:t>las acciones propuestas en el video, si se escucha solo el audio acompañar con las imágenes de cada actividad.</w:t>
            </w:r>
          </w:p>
          <w:p w14:paraId="7A769AB2" w14:textId="77777777" w:rsidR="00D54987" w:rsidRPr="00473216" w:rsidRDefault="00D54987" w:rsidP="00D54987">
            <w:pPr>
              <w:pStyle w:val="Prrafodelista"/>
              <w:numPr>
                <w:ilvl w:val="0"/>
                <w:numId w:val="44"/>
              </w:numPr>
              <w:ind w:left="185" w:hanging="110"/>
              <w:rPr>
                <w:rFonts w:cstheme="minorHAnsi"/>
              </w:rPr>
            </w:pPr>
            <w:r w:rsidRPr="00473216">
              <w:rPr>
                <w:rFonts w:cstheme="minorHAnsi"/>
              </w:rPr>
              <w:t>Si los niños muestran interés observar el video por tercera vez.</w:t>
            </w:r>
          </w:p>
          <w:p w14:paraId="331993A1" w14:textId="77777777" w:rsidR="00D54987" w:rsidRPr="00473216" w:rsidRDefault="00D54987" w:rsidP="00D54987">
            <w:pPr>
              <w:rPr>
                <w:rFonts w:cstheme="minorHAnsi"/>
                <w:b/>
                <w:bCs/>
              </w:rPr>
            </w:pPr>
            <w:r w:rsidRPr="00473216">
              <w:rPr>
                <w:rFonts w:cstheme="minorHAnsi"/>
                <w:b/>
                <w:bCs/>
              </w:rPr>
              <w:t>Después:</w:t>
            </w:r>
          </w:p>
          <w:p w14:paraId="77414FCB" w14:textId="77777777" w:rsidR="00D54987" w:rsidRPr="00473216" w:rsidRDefault="00D54987" w:rsidP="00D54987">
            <w:pPr>
              <w:pStyle w:val="Prrafodelista"/>
              <w:numPr>
                <w:ilvl w:val="0"/>
                <w:numId w:val="45"/>
              </w:numPr>
              <w:ind w:left="185" w:hanging="110"/>
              <w:rPr>
                <w:rFonts w:cstheme="minorHAnsi"/>
              </w:rPr>
            </w:pPr>
            <w:r w:rsidRPr="00473216">
              <w:rPr>
                <w:rFonts w:cstheme="minorHAnsi"/>
              </w:rPr>
              <w:t xml:space="preserve">Preguntar a los niños de que trato el video/audio y escucharlos con atención. </w:t>
            </w:r>
          </w:p>
          <w:p w14:paraId="10567B28" w14:textId="77777777" w:rsidR="00D54987" w:rsidRDefault="00D54987" w:rsidP="00D54987">
            <w:pPr>
              <w:pStyle w:val="Prrafodelista"/>
              <w:numPr>
                <w:ilvl w:val="0"/>
                <w:numId w:val="42"/>
              </w:numPr>
              <w:ind w:left="129" w:hanging="141"/>
              <w:rPr>
                <w:rFonts w:cstheme="minorHAnsi"/>
              </w:rPr>
            </w:pPr>
            <w:r w:rsidRPr="00473216">
              <w:rPr>
                <w:rFonts w:cstheme="minorHAnsi"/>
              </w:rPr>
              <w:t>Felicitar a los niños y decirles que al día siguiente volverán a ver/ escuchar el video/audio</w:t>
            </w:r>
          </w:p>
          <w:p w14:paraId="60BF576A" w14:textId="77777777" w:rsidR="007309AD" w:rsidRPr="005E4BA5" w:rsidRDefault="007309AD" w:rsidP="007309AD">
            <w:pPr>
              <w:pStyle w:val="Prrafodelista"/>
              <w:ind w:left="131"/>
              <w:rPr>
                <w:rFonts w:cstheme="minorHAnsi"/>
                <w:b/>
                <w:bCs/>
              </w:rPr>
            </w:pPr>
            <w:r w:rsidRPr="005E4BA5">
              <w:rPr>
                <w:rFonts w:cstheme="minorHAnsi"/>
                <w:b/>
                <w:bCs/>
              </w:rPr>
              <w:t>Videos de Ingles:</w:t>
            </w:r>
          </w:p>
          <w:p w14:paraId="47089BFC" w14:textId="77777777" w:rsidR="00E60BA2" w:rsidRPr="00E60BA2" w:rsidRDefault="00E60BA2" w:rsidP="00E60BA2">
            <w:pPr>
              <w:pStyle w:val="Prrafodelista"/>
              <w:numPr>
                <w:ilvl w:val="0"/>
                <w:numId w:val="42"/>
              </w:numPr>
              <w:rPr>
                <w:rFonts w:cstheme="minorHAnsi"/>
              </w:rPr>
            </w:pPr>
            <w:r w:rsidRPr="00E60BA2">
              <w:rPr>
                <w:rFonts w:cstheme="minorHAnsi"/>
              </w:rPr>
              <w:t>saludos https://youtu.be/YUrrYhIgAzM?si=BqiYKOLw9tOvW4MY</w:t>
            </w:r>
          </w:p>
          <w:p w14:paraId="3054E8B7" w14:textId="77777777" w:rsidR="00E60BA2" w:rsidRPr="00E60BA2" w:rsidRDefault="00E60BA2" w:rsidP="00E60BA2">
            <w:pPr>
              <w:pStyle w:val="Prrafodelista"/>
              <w:numPr>
                <w:ilvl w:val="0"/>
                <w:numId w:val="42"/>
              </w:numPr>
              <w:rPr>
                <w:rFonts w:cstheme="minorHAnsi"/>
              </w:rPr>
            </w:pPr>
            <w:r w:rsidRPr="00E60BA2">
              <w:rPr>
                <w:rFonts w:cstheme="minorHAnsi"/>
              </w:rPr>
              <w:t>mi nombre https://youtu.be/Bbnhu0j2fXw?si=RSzROQ8jL3Ac_e0N</w:t>
            </w:r>
          </w:p>
          <w:p w14:paraId="447089F9" w14:textId="77777777" w:rsidR="00E60BA2" w:rsidRPr="00E60BA2" w:rsidRDefault="00E60BA2" w:rsidP="00E60BA2">
            <w:pPr>
              <w:pStyle w:val="Prrafodelista"/>
              <w:numPr>
                <w:ilvl w:val="0"/>
                <w:numId w:val="42"/>
              </w:numPr>
              <w:rPr>
                <w:rFonts w:cstheme="minorHAnsi"/>
              </w:rPr>
            </w:pPr>
            <w:r w:rsidRPr="00E60BA2">
              <w:rPr>
                <w:rFonts w:cstheme="minorHAnsi"/>
              </w:rPr>
              <w:t>cuerpo https://youtu.be/zNYzsdTeNyk?si=qTvb3OUd4gXOtmB8</w:t>
            </w:r>
          </w:p>
          <w:p w14:paraId="6348A901" w14:textId="7FA0D279" w:rsidR="007309AD" w:rsidRDefault="00E60BA2" w:rsidP="00E60BA2">
            <w:pPr>
              <w:pStyle w:val="Prrafodelista"/>
              <w:numPr>
                <w:ilvl w:val="0"/>
                <w:numId w:val="42"/>
              </w:numPr>
              <w:rPr>
                <w:rFonts w:cstheme="minorHAnsi"/>
              </w:rPr>
            </w:pPr>
            <w:r w:rsidRPr="00E60BA2">
              <w:rPr>
                <w:rFonts w:cstheme="minorHAnsi"/>
              </w:rPr>
              <w:t xml:space="preserve">cara </w:t>
            </w:r>
            <w:hyperlink r:id="rId9" w:history="1">
              <w:r w:rsidR="000E07AF" w:rsidRPr="00870EDB">
                <w:rPr>
                  <w:rStyle w:val="Hipervnculo"/>
                  <w:rFonts w:cstheme="minorHAnsi"/>
                </w:rPr>
                <w:t>https://youtu.be/Nf6CJd819bA?si=psBEA9pGCeGYaVgs</w:t>
              </w:r>
            </w:hyperlink>
            <w:r w:rsidRPr="00E60BA2">
              <w:rPr>
                <w:rFonts w:cstheme="minorHAnsi"/>
              </w:rPr>
              <w:t xml:space="preserve"> </w:t>
            </w:r>
          </w:p>
          <w:p w14:paraId="02C4CE0F" w14:textId="7880D798" w:rsidR="000E07AF" w:rsidRPr="00276C74" w:rsidRDefault="000E07AF" w:rsidP="000E07AF">
            <w:pPr>
              <w:pStyle w:val="Prrafodelista"/>
              <w:rPr>
                <w:rFonts w:cstheme="minorHAnsi"/>
              </w:rPr>
            </w:pPr>
          </w:p>
        </w:tc>
        <w:tc>
          <w:tcPr>
            <w:tcW w:w="2126" w:type="dxa"/>
          </w:tcPr>
          <w:p w14:paraId="2691AD35" w14:textId="77777777" w:rsidR="00D54987" w:rsidRDefault="00D54987" w:rsidP="00D54987">
            <w:pPr>
              <w:pStyle w:val="Normal1"/>
              <w:rPr>
                <w:rFonts w:asciiTheme="minorHAnsi" w:hAnsiTheme="minorHAnsi" w:cstheme="minorHAnsi"/>
                <w:b/>
              </w:rPr>
            </w:pPr>
          </w:p>
          <w:p w14:paraId="3DAEA332" w14:textId="77777777" w:rsidR="00D54987" w:rsidRDefault="00D54987" w:rsidP="00D54987">
            <w:pPr>
              <w:pStyle w:val="Normal1"/>
              <w:rPr>
                <w:rFonts w:asciiTheme="minorHAnsi" w:hAnsiTheme="minorHAnsi" w:cstheme="minorHAnsi"/>
                <w:bCs/>
              </w:rPr>
            </w:pPr>
            <w:r w:rsidRPr="00093931">
              <w:rPr>
                <w:rFonts w:asciiTheme="minorHAnsi" w:hAnsiTheme="minorHAnsi" w:cstheme="minorHAnsi"/>
                <w:bCs/>
              </w:rPr>
              <w:t>-Videos del MED</w:t>
            </w:r>
            <w:r>
              <w:rPr>
                <w:rFonts w:asciiTheme="minorHAnsi" w:hAnsiTheme="minorHAnsi" w:cstheme="minorHAnsi"/>
                <w:bCs/>
              </w:rPr>
              <w:t xml:space="preserve">: </w:t>
            </w:r>
          </w:p>
          <w:p w14:paraId="6FB77FF1" w14:textId="12244E24" w:rsidR="00D54987" w:rsidRDefault="00D54987" w:rsidP="00D54987">
            <w:pPr>
              <w:pStyle w:val="Normal1"/>
              <w:rPr>
                <w:rFonts w:asciiTheme="minorHAnsi" w:hAnsiTheme="minorHAnsi" w:cstheme="minorHAnsi"/>
                <w:bCs/>
              </w:rPr>
            </w:pPr>
            <w:r>
              <w:rPr>
                <w:rFonts w:asciiTheme="minorHAnsi" w:hAnsiTheme="minorHAnsi" w:cstheme="minorHAnsi"/>
                <w:bCs/>
              </w:rPr>
              <w:t xml:space="preserve">   HELLO SAMMY</w:t>
            </w:r>
          </w:p>
          <w:p w14:paraId="61CE878E" w14:textId="77777777" w:rsidR="00D54987" w:rsidRDefault="00D54987" w:rsidP="00D54987">
            <w:pPr>
              <w:pStyle w:val="Normal1"/>
              <w:rPr>
                <w:rFonts w:asciiTheme="minorHAnsi" w:hAnsiTheme="minorHAnsi" w:cstheme="minorHAnsi"/>
                <w:bCs/>
              </w:rPr>
            </w:pPr>
          </w:p>
          <w:p w14:paraId="5321C39B" w14:textId="6DB42507" w:rsidR="00D54987" w:rsidRDefault="00D54987" w:rsidP="00D54987">
            <w:pPr>
              <w:pStyle w:val="Normal1"/>
              <w:rPr>
                <w:rFonts w:asciiTheme="minorHAnsi" w:hAnsiTheme="minorHAnsi" w:cstheme="minorHAnsi"/>
                <w:b/>
              </w:rPr>
            </w:pPr>
            <w:r w:rsidRPr="00093931">
              <w:rPr>
                <w:rFonts w:asciiTheme="minorHAnsi" w:hAnsiTheme="minorHAnsi" w:cstheme="minorHAnsi"/>
              </w:rPr>
              <w:t>-TV</w:t>
            </w:r>
          </w:p>
        </w:tc>
        <w:tc>
          <w:tcPr>
            <w:tcW w:w="975" w:type="dxa"/>
            <w:vAlign w:val="center"/>
          </w:tcPr>
          <w:p w14:paraId="5159E6F4" w14:textId="0475531E" w:rsidR="00D54987" w:rsidRPr="008D75B9" w:rsidRDefault="00D54987" w:rsidP="00D54987">
            <w:pPr>
              <w:pStyle w:val="Normal1"/>
              <w:rPr>
                <w:rFonts w:asciiTheme="minorHAnsi" w:hAnsiTheme="minorHAnsi" w:cstheme="minorHAnsi"/>
                <w:bCs/>
              </w:rPr>
            </w:pPr>
            <w:r>
              <w:rPr>
                <w:rFonts w:asciiTheme="minorHAnsi" w:hAnsiTheme="minorHAnsi" w:cstheme="minorHAnsi"/>
                <w:bCs/>
              </w:rPr>
              <w:t>10 min</w:t>
            </w:r>
          </w:p>
        </w:tc>
      </w:tr>
      <w:tr w:rsidR="00D54987" w14:paraId="512BCEBF" w14:textId="77777777" w:rsidTr="00D54987">
        <w:tc>
          <w:tcPr>
            <w:tcW w:w="1708" w:type="dxa"/>
            <w:vAlign w:val="center"/>
          </w:tcPr>
          <w:p w14:paraId="4566108F" w14:textId="08F6E6D4" w:rsidR="00D54987" w:rsidRPr="00917B61" w:rsidRDefault="00D54987" w:rsidP="00D54987">
            <w:pPr>
              <w:spacing w:line="276" w:lineRule="auto"/>
              <w:rPr>
                <w:rFonts w:cstheme="minorHAnsi"/>
                <w:b/>
                <w:bCs/>
              </w:rPr>
            </w:pPr>
            <w:r>
              <w:rPr>
                <w:rFonts w:cstheme="minorHAnsi"/>
                <w:b/>
                <w:bCs/>
              </w:rPr>
              <w:t>JUEGO LIBRE EN LOS SECTORES</w:t>
            </w:r>
          </w:p>
        </w:tc>
        <w:tc>
          <w:tcPr>
            <w:tcW w:w="10043" w:type="dxa"/>
          </w:tcPr>
          <w:p w14:paraId="449EC63F" w14:textId="77777777" w:rsidR="00D54987" w:rsidRPr="003F4D61" w:rsidRDefault="00D54987" w:rsidP="00D54987">
            <w:pPr>
              <w:pStyle w:val="Prrafodelista"/>
              <w:numPr>
                <w:ilvl w:val="0"/>
                <w:numId w:val="26"/>
              </w:numPr>
              <w:ind w:left="439"/>
              <w:rPr>
                <w:rFonts w:cstheme="minorHAnsi"/>
              </w:rPr>
            </w:pPr>
            <w:r w:rsidRPr="003F4D61">
              <w:rPr>
                <w:rFonts w:cstheme="minorHAnsi"/>
              </w:rPr>
              <w:t xml:space="preserve">PLANIFICACIÓN: Los niños deciden el sector en el que jugarán </w:t>
            </w:r>
          </w:p>
          <w:p w14:paraId="1A28441E" w14:textId="77777777" w:rsidR="00D54987" w:rsidRPr="003F4D61" w:rsidRDefault="00D54987" w:rsidP="00D54987">
            <w:pPr>
              <w:pStyle w:val="Prrafodelista"/>
              <w:numPr>
                <w:ilvl w:val="0"/>
                <w:numId w:val="26"/>
              </w:numPr>
              <w:ind w:left="439"/>
              <w:rPr>
                <w:rFonts w:cstheme="minorHAnsi"/>
              </w:rPr>
            </w:pPr>
            <w:r w:rsidRPr="003F4D61">
              <w:rPr>
                <w:rFonts w:cstheme="minorHAnsi"/>
              </w:rPr>
              <w:t>ORGANIZACIÓN: Los niños organizan su juego: espacio y materiales.</w:t>
            </w:r>
          </w:p>
          <w:p w14:paraId="15C9F596" w14:textId="77777777" w:rsidR="00D54987" w:rsidRPr="003F4D61" w:rsidRDefault="00D54987" w:rsidP="00D54987">
            <w:pPr>
              <w:pStyle w:val="Prrafodelista"/>
              <w:numPr>
                <w:ilvl w:val="0"/>
                <w:numId w:val="26"/>
              </w:numPr>
              <w:ind w:left="439"/>
              <w:rPr>
                <w:rFonts w:cstheme="minorHAnsi"/>
              </w:rPr>
            </w:pPr>
            <w:r w:rsidRPr="003F4D61">
              <w:rPr>
                <w:rFonts w:cstheme="minorHAnsi"/>
              </w:rPr>
              <w:t>EJECUCIÓN: Los niños juegan de acuerdo a su organización.</w:t>
            </w:r>
          </w:p>
          <w:p w14:paraId="7FDF484A" w14:textId="77777777" w:rsidR="00D54987" w:rsidRPr="003F4D61" w:rsidRDefault="00D54987" w:rsidP="00D54987">
            <w:pPr>
              <w:pStyle w:val="Prrafodelista"/>
              <w:numPr>
                <w:ilvl w:val="0"/>
                <w:numId w:val="26"/>
              </w:numPr>
              <w:ind w:left="439"/>
              <w:rPr>
                <w:rFonts w:cstheme="minorHAnsi"/>
              </w:rPr>
            </w:pPr>
            <w:r w:rsidRPr="003F4D61">
              <w:rPr>
                <w:rFonts w:cstheme="minorHAnsi"/>
              </w:rPr>
              <w:t>ORDEN: Los niños guardan y ordenan el material en los sectores.</w:t>
            </w:r>
          </w:p>
          <w:p w14:paraId="7796281F" w14:textId="1695FD75" w:rsidR="00D54987" w:rsidRPr="002077CF" w:rsidRDefault="00D54987" w:rsidP="00D54987">
            <w:pPr>
              <w:pStyle w:val="Normal1"/>
              <w:numPr>
                <w:ilvl w:val="0"/>
                <w:numId w:val="26"/>
              </w:numPr>
              <w:ind w:left="439"/>
              <w:rPr>
                <w:rFonts w:asciiTheme="minorHAnsi" w:hAnsiTheme="minorHAnsi" w:cstheme="minorHAnsi"/>
                <w:b/>
              </w:rPr>
            </w:pPr>
            <w:r w:rsidRPr="008D75B9">
              <w:rPr>
                <w:rFonts w:asciiTheme="minorHAnsi" w:hAnsiTheme="minorHAnsi" w:cstheme="minorHAnsi"/>
              </w:rPr>
              <w:t>SOCIALIZACION: Los niños representan y/o verbalizan lo realizado.</w:t>
            </w:r>
          </w:p>
        </w:tc>
        <w:tc>
          <w:tcPr>
            <w:tcW w:w="2126" w:type="dxa"/>
          </w:tcPr>
          <w:p w14:paraId="568E15DC" w14:textId="6F27BF8B" w:rsidR="00D54987" w:rsidRDefault="00D54987" w:rsidP="00D54987">
            <w:pPr>
              <w:pStyle w:val="Normal1"/>
              <w:rPr>
                <w:rFonts w:asciiTheme="minorHAnsi" w:hAnsiTheme="minorHAnsi" w:cstheme="minorHAnsi"/>
                <w:b/>
              </w:rPr>
            </w:pPr>
            <w:r w:rsidRPr="003C192A">
              <w:rPr>
                <w:rFonts w:cstheme="minorHAnsi"/>
                <w:bCs/>
              </w:rPr>
              <w:t>Sectores de aula o cajas temáticas</w:t>
            </w:r>
          </w:p>
        </w:tc>
        <w:tc>
          <w:tcPr>
            <w:tcW w:w="975" w:type="dxa"/>
            <w:vAlign w:val="center"/>
          </w:tcPr>
          <w:p w14:paraId="23E988A4" w14:textId="3D1123B0" w:rsidR="00D54987" w:rsidRPr="008D75B9" w:rsidRDefault="00D54987" w:rsidP="00D54987">
            <w:pPr>
              <w:pStyle w:val="Normal1"/>
              <w:rPr>
                <w:rFonts w:asciiTheme="minorHAnsi" w:hAnsiTheme="minorHAnsi" w:cstheme="minorHAnsi"/>
                <w:bCs/>
              </w:rPr>
            </w:pPr>
            <w:r>
              <w:rPr>
                <w:rFonts w:asciiTheme="minorHAnsi" w:hAnsiTheme="minorHAnsi" w:cstheme="minorHAnsi"/>
                <w:bCs/>
              </w:rPr>
              <w:t>60 min</w:t>
            </w:r>
          </w:p>
        </w:tc>
      </w:tr>
      <w:tr w:rsidR="00D54987" w14:paraId="76E31AB8" w14:textId="0805E747" w:rsidTr="00797C5D">
        <w:trPr>
          <w:trHeight w:val="801"/>
        </w:trPr>
        <w:tc>
          <w:tcPr>
            <w:tcW w:w="1708" w:type="dxa"/>
            <w:vAlign w:val="center"/>
          </w:tcPr>
          <w:p w14:paraId="07979DF0" w14:textId="6E8DD99A" w:rsidR="00D54987" w:rsidRPr="00917B61" w:rsidRDefault="00D54987" w:rsidP="00797C5D">
            <w:pPr>
              <w:pStyle w:val="Normal1"/>
              <w:jc w:val="center"/>
              <w:rPr>
                <w:rFonts w:asciiTheme="minorHAnsi" w:hAnsiTheme="minorHAnsi" w:cstheme="minorHAnsi"/>
                <w:b/>
                <w:bCs/>
              </w:rPr>
            </w:pPr>
            <w:r w:rsidRPr="00917B61">
              <w:rPr>
                <w:rFonts w:asciiTheme="minorHAnsi" w:hAnsiTheme="minorHAnsi" w:cstheme="minorHAnsi"/>
                <w:b/>
                <w:bCs/>
              </w:rPr>
              <w:t>RECREO</w:t>
            </w:r>
          </w:p>
        </w:tc>
        <w:tc>
          <w:tcPr>
            <w:tcW w:w="10043" w:type="dxa"/>
          </w:tcPr>
          <w:p w14:paraId="7A7BD645" w14:textId="1962E5B5" w:rsidR="00D54987" w:rsidRPr="003F4D61" w:rsidRDefault="00D54987" w:rsidP="00D54987">
            <w:pPr>
              <w:pStyle w:val="Prrafodelista"/>
              <w:numPr>
                <w:ilvl w:val="0"/>
                <w:numId w:val="28"/>
              </w:numPr>
              <w:ind w:left="131" w:hanging="190"/>
              <w:rPr>
                <w:rFonts w:cstheme="minorHAnsi"/>
              </w:rPr>
            </w:pPr>
            <w:r w:rsidRPr="003F4D61">
              <w:rPr>
                <w:rFonts w:cstheme="minorHAnsi"/>
              </w:rPr>
              <w:t xml:space="preserve">Los niños y niñas salen ordenadamente del aula y juegan libremente </w:t>
            </w:r>
          </w:p>
          <w:p w14:paraId="5E92ABDF" w14:textId="307C1304" w:rsidR="00D54987" w:rsidRPr="00E60BA2" w:rsidRDefault="00D54987" w:rsidP="00D54987">
            <w:pPr>
              <w:pStyle w:val="Prrafodelista"/>
              <w:numPr>
                <w:ilvl w:val="0"/>
                <w:numId w:val="28"/>
              </w:numPr>
              <w:ind w:left="131" w:hanging="190"/>
              <w:rPr>
                <w:rFonts w:cstheme="minorHAnsi"/>
              </w:rPr>
            </w:pPr>
            <w:r w:rsidRPr="003F4D61">
              <w:rPr>
                <w:rFonts w:cstheme="minorHAnsi"/>
              </w:rPr>
              <w:t>A la señal, se lavan las manos, se las secan y se dirigen al aula.</w:t>
            </w:r>
          </w:p>
        </w:tc>
        <w:tc>
          <w:tcPr>
            <w:tcW w:w="2126" w:type="dxa"/>
          </w:tcPr>
          <w:p w14:paraId="372B29C9" w14:textId="672969D0" w:rsidR="00D54987" w:rsidRDefault="00D54987" w:rsidP="00D54987">
            <w:pPr>
              <w:pStyle w:val="Normal1"/>
              <w:rPr>
                <w:rFonts w:asciiTheme="minorHAnsi" w:hAnsiTheme="minorHAnsi" w:cstheme="minorHAnsi"/>
                <w:bCs/>
              </w:rPr>
            </w:pPr>
            <w:r w:rsidRPr="003C192A">
              <w:rPr>
                <w:rFonts w:asciiTheme="minorHAnsi" w:hAnsiTheme="minorHAnsi" w:cstheme="minorHAnsi"/>
                <w:bCs/>
              </w:rPr>
              <w:t>Patios y jardines</w:t>
            </w:r>
          </w:p>
          <w:p w14:paraId="3ACD41EE" w14:textId="43AECA40" w:rsidR="00D54987" w:rsidRDefault="00D54987" w:rsidP="00D54987">
            <w:pPr>
              <w:pStyle w:val="Normal1"/>
              <w:rPr>
                <w:rFonts w:asciiTheme="minorHAnsi" w:hAnsiTheme="minorHAnsi" w:cstheme="minorHAnsi"/>
                <w:bCs/>
              </w:rPr>
            </w:pPr>
            <w:r>
              <w:rPr>
                <w:rFonts w:asciiTheme="minorHAnsi" w:hAnsiTheme="minorHAnsi" w:cstheme="minorHAnsi"/>
                <w:bCs/>
              </w:rPr>
              <w:t>Jabón, papel toalla</w:t>
            </w:r>
          </w:p>
          <w:p w14:paraId="3BD85FE1" w14:textId="2E229088" w:rsidR="00D54987" w:rsidRPr="003C192A" w:rsidRDefault="00D54987" w:rsidP="00D54987">
            <w:pPr>
              <w:pStyle w:val="Normal1"/>
              <w:rPr>
                <w:rFonts w:asciiTheme="minorHAnsi" w:hAnsiTheme="minorHAnsi" w:cstheme="minorHAnsi"/>
                <w:bCs/>
              </w:rPr>
            </w:pPr>
          </w:p>
        </w:tc>
        <w:tc>
          <w:tcPr>
            <w:tcW w:w="975" w:type="dxa"/>
            <w:vAlign w:val="center"/>
          </w:tcPr>
          <w:p w14:paraId="41B90A8D" w14:textId="17790BC6" w:rsidR="00D54987" w:rsidRPr="008D75B9" w:rsidRDefault="00D54987" w:rsidP="00D54987">
            <w:pPr>
              <w:pStyle w:val="Normal1"/>
              <w:rPr>
                <w:rFonts w:asciiTheme="minorHAnsi" w:hAnsiTheme="minorHAnsi" w:cstheme="minorHAnsi"/>
                <w:bCs/>
              </w:rPr>
            </w:pPr>
            <w:r>
              <w:rPr>
                <w:rFonts w:asciiTheme="minorHAnsi" w:hAnsiTheme="minorHAnsi" w:cstheme="minorHAnsi"/>
                <w:bCs/>
              </w:rPr>
              <w:t>30 min</w:t>
            </w:r>
          </w:p>
        </w:tc>
      </w:tr>
      <w:tr w:rsidR="00D54987" w14:paraId="43A3A2B9" w14:textId="77777777" w:rsidTr="00797C5D">
        <w:tc>
          <w:tcPr>
            <w:tcW w:w="1708" w:type="dxa"/>
            <w:vAlign w:val="center"/>
          </w:tcPr>
          <w:p w14:paraId="6831C919" w14:textId="6B171541" w:rsidR="00D54987" w:rsidRPr="00917B61" w:rsidRDefault="00D54987" w:rsidP="00797C5D">
            <w:pPr>
              <w:pStyle w:val="Normal1"/>
              <w:jc w:val="center"/>
              <w:rPr>
                <w:rFonts w:asciiTheme="minorHAnsi" w:hAnsiTheme="minorHAnsi" w:cstheme="minorHAnsi"/>
                <w:b/>
                <w:bCs/>
              </w:rPr>
            </w:pPr>
            <w:r w:rsidRPr="00917B61">
              <w:rPr>
                <w:rFonts w:asciiTheme="minorHAnsi" w:hAnsiTheme="minorHAnsi" w:cstheme="minorHAnsi"/>
                <w:b/>
                <w:bCs/>
              </w:rPr>
              <w:lastRenderedPageBreak/>
              <w:t>ASEO Y REFRIGERIO</w:t>
            </w:r>
          </w:p>
        </w:tc>
        <w:tc>
          <w:tcPr>
            <w:tcW w:w="10043" w:type="dxa"/>
          </w:tcPr>
          <w:p w14:paraId="2B165DE1" w14:textId="77777777" w:rsidR="00D54987" w:rsidRPr="003F4D61" w:rsidRDefault="00D54987" w:rsidP="00D54987">
            <w:pPr>
              <w:pStyle w:val="Prrafodelista"/>
              <w:numPr>
                <w:ilvl w:val="0"/>
                <w:numId w:val="28"/>
              </w:numPr>
              <w:ind w:left="131" w:hanging="190"/>
              <w:rPr>
                <w:rFonts w:cstheme="minorHAnsi"/>
              </w:rPr>
            </w:pPr>
            <w:r w:rsidRPr="003F4D61">
              <w:rPr>
                <w:rFonts w:cstheme="minorHAnsi"/>
              </w:rPr>
              <w:t xml:space="preserve">Los niños y niñas realizan la oración, cantan y sirven sus alimentos. </w:t>
            </w:r>
          </w:p>
          <w:p w14:paraId="141C48E6" w14:textId="77777777" w:rsidR="00D54987" w:rsidRPr="003F4D61" w:rsidRDefault="00D54987" w:rsidP="00D54987">
            <w:pPr>
              <w:pStyle w:val="Prrafodelista"/>
              <w:numPr>
                <w:ilvl w:val="0"/>
                <w:numId w:val="28"/>
              </w:numPr>
              <w:ind w:left="131" w:hanging="190"/>
              <w:rPr>
                <w:rFonts w:cstheme="minorHAnsi"/>
              </w:rPr>
            </w:pPr>
            <w:r w:rsidRPr="003F4D61">
              <w:rPr>
                <w:rFonts w:cstheme="minorHAnsi"/>
              </w:rPr>
              <w:t>Al terminar limpian su mesa y guardan la lonchera.</w:t>
            </w:r>
          </w:p>
          <w:p w14:paraId="58FCA45D" w14:textId="1C254FF6" w:rsidR="00D54987" w:rsidRPr="003F4D61" w:rsidRDefault="00D54987" w:rsidP="00D54987">
            <w:pPr>
              <w:pStyle w:val="Prrafodelista"/>
              <w:numPr>
                <w:ilvl w:val="0"/>
                <w:numId w:val="28"/>
              </w:numPr>
              <w:ind w:left="131" w:hanging="190"/>
              <w:rPr>
                <w:rFonts w:cstheme="minorHAnsi"/>
              </w:rPr>
            </w:pPr>
            <w:r w:rsidRPr="008D75B9">
              <w:rPr>
                <w:rFonts w:cstheme="minorHAnsi"/>
              </w:rPr>
              <w:t>Cantan la canción de cierre del refrigerio.</w:t>
            </w:r>
          </w:p>
        </w:tc>
        <w:tc>
          <w:tcPr>
            <w:tcW w:w="2126" w:type="dxa"/>
          </w:tcPr>
          <w:p w14:paraId="7F0F8B04" w14:textId="77777777" w:rsidR="00D54987" w:rsidRDefault="00D54987" w:rsidP="00D54987">
            <w:pPr>
              <w:pStyle w:val="Normal1"/>
              <w:rPr>
                <w:rFonts w:asciiTheme="minorHAnsi" w:hAnsiTheme="minorHAnsi" w:cstheme="minorHAnsi"/>
                <w:bCs/>
              </w:rPr>
            </w:pPr>
            <w:r>
              <w:rPr>
                <w:rFonts w:asciiTheme="minorHAnsi" w:hAnsiTheme="minorHAnsi" w:cstheme="minorHAnsi"/>
                <w:bCs/>
              </w:rPr>
              <w:t>Loncheras</w:t>
            </w:r>
          </w:p>
          <w:p w14:paraId="6F3A6D48" w14:textId="125521F3" w:rsidR="00D54987" w:rsidRPr="003C192A" w:rsidRDefault="00D54987" w:rsidP="00D54987">
            <w:pPr>
              <w:pStyle w:val="Normal1"/>
              <w:rPr>
                <w:rFonts w:asciiTheme="minorHAnsi" w:hAnsiTheme="minorHAnsi" w:cstheme="minorHAnsi"/>
                <w:bCs/>
              </w:rPr>
            </w:pPr>
            <w:r>
              <w:rPr>
                <w:rFonts w:asciiTheme="minorHAnsi" w:hAnsiTheme="minorHAnsi" w:cstheme="minorHAnsi"/>
                <w:bCs/>
              </w:rPr>
              <w:t>Paños de limpieza</w:t>
            </w:r>
          </w:p>
        </w:tc>
        <w:tc>
          <w:tcPr>
            <w:tcW w:w="975" w:type="dxa"/>
            <w:vAlign w:val="center"/>
          </w:tcPr>
          <w:p w14:paraId="2F7F59C5" w14:textId="4E5C414E" w:rsidR="00D54987" w:rsidRPr="008D75B9" w:rsidRDefault="00D54987" w:rsidP="00D54987">
            <w:pPr>
              <w:pStyle w:val="Normal1"/>
              <w:rPr>
                <w:rFonts w:asciiTheme="minorHAnsi" w:hAnsiTheme="minorHAnsi" w:cstheme="minorHAnsi"/>
                <w:bCs/>
              </w:rPr>
            </w:pPr>
            <w:r>
              <w:rPr>
                <w:rFonts w:asciiTheme="minorHAnsi" w:hAnsiTheme="minorHAnsi" w:cstheme="minorHAnsi"/>
                <w:bCs/>
              </w:rPr>
              <w:t>30 min</w:t>
            </w:r>
          </w:p>
        </w:tc>
      </w:tr>
      <w:tr w:rsidR="00D54987" w14:paraId="6904AF3F" w14:textId="69F12B03" w:rsidTr="00797C5D">
        <w:tc>
          <w:tcPr>
            <w:tcW w:w="1708" w:type="dxa"/>
            <w:vAlign w:val="center"/>
          </w:tcPr>
          <w:p w14:paraId="0184F8D6" w14:textId="6125CE6B" w:rsidR="00D54987" w:rsidRPr="00917B61" w:rsidRDefault="00D54987" w:rsidP="00797C5D">
            <w:pPr>
              <w:pStyle w:val="Normal1"/>
              <w:jc w:val="center"/>
              <w:rPr>
                <w:rFonts w:asciiTheme="minorHAnsi" w:hAnsiTheme="minorHAnsi" w:cstheme="minorHAnsi"/>
                <w:b/>
                <w:bCs/>
              </w:rPr>
            </w:pPr>
            <w:r w:rsidRPr="00917B61">
              <w:rPr>
                <w:rFonts w:asciiTheme="minorHAnsi" w:hAnsiTheme="minorHAnsi" w:cstheme="minorHAnsi"/>
                <w:b/>
                <w:bCs/>
              </w:rPr>
              <w:t>RUTINAS DE SALIDA</w:t>
            </w:r>
          </w:p>
        </w:tc>
        <w:tc>
          <w:tcPr>
            <w:tcW w:w="10043" w:type="dxa"/>
          </w:tcPr>
          <w:p w14:paraId="425BFA5D" w14:textId="1784BE30" w:rsidR="00D54987" w:rsidRDefault="00D54987" w:rsidP="00D54987">
            <w:pPr>
              <w:pStyle w:val="Normal1"/>
              <w:numPr>
                <w:ilvl w:val="0"/>
                <w:numId w:val="29"/>
              </w:numPr>
              <w:ind w:left="131" w:hanging="190"/>
              <w:rPr>
                <w:rFonts w:asciiTheme="minorHAnsi" w:hAnsiTheme="minorHAnsi" w:cstheme="minorHAnsi"/>
              </w:rPr>
            </w:pPr>
            <w:r w:rsidRPr="008D75B9">
              <w:rPr>
                <w:rFonts w:asciiTheme="minorHAnsi" w:hAnsiTheme="minorHAnsi" w:cstheme="minorHAnsi"/>
              </w:rPr>
              <w:t>Recuento de</w:t>
            </w:r>
            <w:r>
              <w:rPr>
                <w:rFonts w:asciiTheme="minorHAnsi" w:hAnsiTheme="minorHAnsi" w:cstheme="minorHAnsi"/>
              </w:rPr>
              <w:t xml:space="preserve"> las actividades del día: ¿Qué hicimos? ¿Qué aprendimos? ¿Cómo nos sentimos? </w:t>
            </w:r>
          </w:p>
          <w:p w14:paraId="4F5235C3" w14:textId="4A7F785A" w:rsidR="00D54987" w:rsidRDefault="00D54987" w:rsidP="00D54987">
            <w:pPr>
              <w:pStyle w:val="Normal1"/>
              <w:numPr>
                <w:ilvl w:val="0"/>
                <w:numId w:val="29"/>
              </w:numPr>
              <w:ind w:left="131" w:hanging="190"/>
              <w:rPr>
                <w:rFonts w:asciiTheme="minorHAnsi" w:hAnsiTheme="minorHAnsi" w:cstheme="minorHAnsi"/>
              </w:rPr>
            </w:pPr>
            <w:r>
              <w:rPr>
                <w:rFonts w:asciiTheme="minorHAnsi" w:hAnsiTheme="minorHAnsi" w:cstheme="minorHAnsi"/>
              </w:rPr>
              <w:t>Nos despedimos y cantamos la canción de despedida</w:t>
            </w:r>
          </w:p>
          <w:p w14:paraId="31AB54D2" w14:textId="77777777" w:rsidR="00D54987" w:rsidRDefault="00D54987" w:rsidP="00D54987">
            <w:pPr>
              <w:pStyle w:val="Normal1"/>
              <w:numPr>
                <w:ilvl w:val="0"/>
                <w:numId w:val="29"/>
              </w:numPr>
              <w:ind w:left="131" w:hanging="190"/>
              <w:rPr>
                <w:rFonts w:asciiTheme="minorHAnsi" w:hAnsiTheme="minorHAnsi" w:cstheme="minorHAnsi"/>
              </w:rPr>
            </w:pPr>
            <w:r>
              <w:rPr>
                <w:rFonts w:asciiTheme="minorHAnsi" w:hAnsiTheme="minorHAnsi" w:cstheme="minorHAnsi"/>
              </w:rPr>
              <w:t>Los niños recogen sus pertenencias y salen.</w:t>
            </w:r>
          </w:p>
          <w:p w14:paraId="654AE41C" w14:textId="4810D2F0" w:rsidR="00D54987" w:rsidRPr="00CD4CDD" w:rsidRDefault="00D54987" w:rsidP="00D54987">
            <w:pPr>
              <w:pStyle w:val="Normal1"/>
              <w:numPr>
                <w:ilvl w:val="0"/>
                <w:numId w:val="29"/>
              </w:numPr>
              <w:ind w:left="131" w:hanging="190"/>
              <w:rPr>
                <w:rFonts w:asciiTheme="minorHAnsi" w:hAnsiTheme="minorHAnsi" w:cstheme="minorHAnsi"/>
              </w:rPr>
            </w:pPr>
            <w:r>
              <w:rPr>
                <w:rFonts w:asciiTheme="minorHAnsi" w:hAnsiTheme="minorHAnsi" w:cstheme="minorHAnsi"/>
              </w:rPr>
              <w:t xml:space="preserve">La docente </w:t>
            </w:r>
            <w:r w:rsidR="00D54ADA">
              <w:rPr>
                <w:rFonts w:asciiTheme="minorHAnsi" w:hAnsiTheme="minorHAnsi" w:cstheme="minorHAnsi"/>
              </w:rPr>
              <w:t>brinda</w:t>
            </w:r>
            <w:r>
              <w:rPr>
                <w:rFonts w:asciiTheme="minorHAnsi" w:hAnsiTheme="minorHAnsi" w:cstheme="minorHAnsi"/>
              </w:rPr>
              <w:t xml:space="preserve"> algunas</w:t>
            </w:r>
            <w:r w:rsidR="00D54ADA">
              <w:rPr>
                <w:rFonts w:asciiTheme="minorHAnsi" w:hAnsiTheme="minorHAnsi" w:cstheme="minorHAnsi"/>
              </w:rPr>
              <w:t xml:space="preserve"> orientaciones o</w:t>
            </w:r>
            <w:r>
              <w:rPr>
                <w:rFonts w:asciiTheme="minorHAnsi" w:hAnsiTheme="minorHAnsi" w:cstheme="minorHAnsi"/>
              </w:rPr>
              <w:t xml:space="preserve"> indicaciones a las familias</w:t>
            </w:r>
            <w:r w:rsidR="00D54ADA">
              <w:rPr>
                <w:rFonts w:asciiTheme="minorHAnsi" w:hAnsiTheme="minorHAnsi" w:cstheme="minorHAnsi"/>
              </w:rPr>
              <w:t>.</w:t>
            </w:r>
          </w:p>
        </w:tc>
        <w:tc>
          <w:tcPr>
            <w:tcW w:w="2126" w:type="dxa"/>
          </w:tcPr>
          <w:p w14:paraId="1AA2361D" w14:textId="77777777" w:rsidR="00D54987" w:rsidRDefault="00D54987" w:rsidP="00D54987">
            <w:pPr>
              <w:pStyle w:val="Normal1"/>
              <w:rPr>
                <w:rFonts w:asciiTheme="minorHAnsi" w:hAnsiTheme="minorHAnsi" w:cstheme="minorHAnsi"/>
                <w:b/>
              </w:rPr>
            </w:pPr>
          </w:p>
          <w:p w14:paraId="6E2A1ABC" w14:textId="77777777" w:rsidR="00D54987" w:rsidRPr="003D120F" w:rsidRDefault="00D54987" w:rsidP="00D54987">
            <w:pPr>
              <w:pStyle w:val="Normal1"/>
              <w:rPr>
                <w:rFonts w:asciiTheme="minorHAnsi" w:hAnsiTheme="minorHAnsi" w:cstheme="minorHAnsi"/>
                <w:bCs/>
              </w:rPr>
            </w:pPr>
            <w:r w:rsidRPr="003D120F">
              <w:rPr>
                <w:rFonts w:asciiTheme="minorHAnsi" w:hAnsiTheme="minorHAnsi" w:cstheme="minorHAnsi"/>
                <w:bCs/>
              </w:rPr>
              <w:t>Agenda del día</w:t>
            </w:r>
          </w:p>
          <w:p w14:paraId="56C98824" w14:textId="77777777" w:rsidR="00D54987" w:rsidRDefault="00D54987" w:rsidP="00D54987">
            <w:pPr>
              <w:pStyle w:val="Normal1"/>
              <w:rPr>
                <w:rFonts w:asciiTheme="minorHAnsi" w:hAnsiTheme="minorHAnsi" w:cstheme="minorHAnsi"/>
                <w:bCs/>
              </w:rPr>
            </w:pPr>
            <w:r w:rsidRPr="003D120F">
              <w:rPr>
                <w:rFonts w:asciiTheme="minorHAnsi" w:hAnsiTheme="minorHAnsi" w:cstheme="minorHAnsi"/>
                <w:bCs/>
              </w:rPr>
              <w:t>Hoja de actividades o cuadernos</w:t>
            </w:r>
          </w:p>
          <w:p w14:paraId="051DF31F" w14:textId="18E2FB25" w:rsidR="00D54987" w:rsidRPr="008D75B9" w:rsidRDefault="00D54987" w:rsidP="00D54987">
            <w:pPr>
              <w:pStyle w:val="Normal1"/>
              <w:rPr>
                <w:rFonts w:asciiTheme="minorHAnsi" w:hAnsiTheme="minorHAnsi" w:cstheme="minorHAnsi"/>
                <w:b/>
              </w:rPr>
            </w:pPr>
          </w:p>
        </w:tc>
        <w:tc>
          <w:tcPr>
            <w:tcW w:w="975" w:type="dxa"/>
            <w:vAlign w:val="center"/>
          </w:tcPr>
          <w:p w14:paraId="2CE747EA" w14:textId="254F1B18" w:rsidR="00D54987" w:rsidRPr="008D75B9" w:rsidRDefault="00D54987" w:rsidP="00D54987">
            <w:pPr>
              <w:pStyle w:val="Normal1"/>
              <w:rPr>
                <w:rFonts w:asciiTheme="minorHAnsi" w:hAnsiTheme="minorHAnsi" w:cstheme="minorHAnsi"/>
                <w:bCs/>
              </w:rPr>
            </w:pPr>
            <w:r w:rsidRPr="008D75B9">
              <w:rPr>
                <w:rFonts w:asciiTheme="minorHAnsi" w:hAnsiTheme="minorHAnsi" w:cstheme="minorHAnsi"/>
                <w:bCs/>
              </w:rPr>
              <w:t>1</w:t>
            </w:r>
            <w:r>
              <w:rPr>
                <w:rFonts w:asciiTheme="minorHAnsi" w:hAnsiTheme="minorHAnsi" w:cstheme="minorHAnsi"/>
                <w:bCs/>
              </w:rPr>
              <w:t>5</w:t>
            </w:r>
            <w:r w:rsidRPr="008D75B9">
              <w:rPr>
                <w:rFonts w:asciiTheme="minorHAnsi" w:hAnsiTheme="minorHAnsi" w:cstheme="minorHAnsi"/>
                <w:bCs/>
              </w:rPr>
              <w:t xml:space="preserve"> min</w:t>
            </w:r>
          </w:p>
        </w:tc>
      </w:tr>
    </w:tbl>
    <w:p w14:paraId="372FDB91" w14:textId="77777777" w:rsidR="003D4EFE" w:rsidRDefault="003D4EFE" w:rsidP="00EC5094">
      <w:pPr>
        <w:spacing w:after="0" w:line="240" w:lineRule="auto"/>
        <w:rPr>
          <w:b/>
          <w:sz w:val="24"/>
          <w:szCs w:val="24"/>
        </w:rPr>
      </w:pPr>
    </w:p>
    <w:p w14:paraId="2719C7E2" w14:textId="4CD0600D" w:rsidR="002077CF" w:rsidRPr="00E60BA2" w:rsidRDefault="000E07AF" w:rsidP="00E60BA2">
      <w:pPr>
        <w:pStyle w:val="Normal1"/>
        <w:spacing w:after="0" w:line="240" w:lineRule="auto"/>
        <w:rPr>
          <w:b/>
          <w:sz w:val="28"/>
          <w:szCs w:val="24"/>
        </w:rPr>
      </w:pPr>
      <w:r>
        <w:rPr>
          <w:b/>
          <w:sz w:val="28"/>
          <w:szCs w:val="24"/>
        </w:rPr>
        <w:t>8</w:t>
      </w:r>
      <w:r w:rsidR="002077CF" w:rsidRPr="00E60BA2">
        <w:rPr>
          <w:b/>
          <w:sz w:val="28"/>
          <w:szCs w:val="24"/>
        </w:rPr>
        <w:t>.-PLANIFICACIÓN DE ACTIVIDADES DEL PROYECTO Y TALLERES:</w:t>
      </w:r>
    </w:p>
    <w:p w14:paraId="18198BED" w14:textId="77777777" w:rsidR="002077CF" w:rsidRDefault="002077CF" w:rsidP="00EC5094">
      <w:pPr>
        <w:spacing w:after="0" w:line="240" w:lineRule="auto"/>
        <w:rPr>
          <w:b/>
          <w:sz w:val="24"/>
          <w:szCs w:val="24"/>
        </w:rPr>
      </w:pPr>
    </w:p>
    <w:p w14:paraId="1928E4A2" w14:textId="314AADE6" w:rsidR="00A343F3" w:rsidRDefault="000A2C73" w:rsidP="00EC5094">
      <w:pPr>
        <w:spacing w:after="0" w:line="240" w:lineRule="auto"/>
        <w:rPr>
          <w:b/>
          <w:spacing w:val="-7"/>
          <w:sz w:val="24"/>
          <w:szCs w:val="24"/>
        </w:rPr>
      </w:pPr>
      <w:r>
        <w:rPr>
          <w:b/>
          <w:sz w:val="24"/>
          <w:szCs w:val="24"/>
        </w:rPr>
        <w:t>LUNES 0</w:t>
      </w:r>
      <w:r w:rsidR="00CA752A">
        <w:rPr>
          <w:b/>
          <w:sz w:val="24"/>
          <w:szCs w:val="24"/>
        </w:rPr>
        <w:t>6</w:t>
      </w:r>
      <w:r>
        <w:rPr>
          <w:b/>
          <w:sz w:val="24"/>
          <w:szCs w:val="24"/>
        </w:rPr>
        <w:t xml:space="preserve"> DE ABRIL 202</w:t>
      </w:r>
      <w:r w:rsidR="00CA752A">
        <w:rPr>
          <w:b/>
          <w:sz w:val="24"/>
          <w:szCs w:val="24"/>
        </w:rPr>
        <w:t>6</w:t>
      </w:r>
      <w:r w:rsidR="00EA5002" w:rsidRPr="00EA5002">
        <w:rPr>
          <w:b/>
          <w:sz w:val="24"/>
          <w:szCs w:val="24"/>
        </w:rPr>
        <w:t>:</w:t>
      </w:r>
      <w:r w:rsidR="00EA5002" w:rsidRPr="00EA5002">
        <w:rPr>
          <w:b/>
          <w:spacing w:val="-7"/>
          <w:sz w:val="24"/>
          <w:szCs w:val="24"/>
        </w:rPr>
        <w:t xml:space="preserve"> </w:t>
      </w:r>
      <w:r w:rsidR="00917B61">
        <w:rPr>
          <w:b/>
          <w:spacing w:val="-7"/>
          <w:sz w:val="24"/>
          <w:szCs w:val="24"/>
        </w:rPr>
        <w:t>PLANIFICAMOS EL PROYECTO</w:t>
      </w:r>
    </w:p>
    <w:p w14:paraId="78316517" w14:textId="1AA7735E" w:rsidR="00917B61" w:rsidRPr="005A02AA" w:rsidRDefault="00917B61" w:rsidP="00EC5094">
      <w:pPr>
        <w:spacing w:after="0" w:line="240" w:lineRule="auto"/>
        <w:ind w:left="426"/>
        <w:rPr>
          <w:b/>
          <w:spacing w:val="-7"/>
          <w:sz w:val="16"/>
          <w:szCs w:val="16"/>
        </w:rPr>
      </w:pPr>
    </w:p>
    <w:tbl>
      <w:tblPr>
        <w:tblStyle w:val="Tablaconcuadrcula"/>
        <w:tblW w:w="15168" w:type="dxa"/>
        <w:tblInd w:w="-5" w:type="dxa"/>
        <w:tblLook w:val="04A0" w:firstRow="1" w:lastRow="0" w:firstColumn="1" w:lastColumn="0" w:noHBand="0" w:noVBand="1"/>
      </w:tblPr>
      <w:tblGrid>
        <w:gridCol w:w="11624"/>
        <w:gridCol w:w="3544"/>
      </w:tblGrid>
      <w:tr w:rsidR="00EC5094" w14:paraId="7EAD50C0" w14:textId="77777777" w:rsidTr="002A076C">
        <w:tc>
          <w:tcPr>
            <w:tcW w:w="11624" w:type="dxa"/>
            <w:shd w:val="clear" w:color="auto" w:fill="FBE4D5" w:themeFill="accent2" w:themeFillTint="33"/>
            <w:vAlign w:val="center"/>
          </w:tcPr>
          <w:p w14:paraId="390C49ED" w14:textId="4792DF84" w:rsidR="00EC5094" w:rsidRPr="00213D74" w:rsidRDefault="00EC5094" w:rsidP="00EC5094">
            <w:pPr>
              <w:jc w:val="center"/>
              <w:rPr>
                <w:b/>
                <w:bCs/>
                <w:sz w:val="20"/>
                <w:szCs w:val="18"/>
              </w:rPr>
            </w:pPr>
            <w:r w:rsidRPr="00213D74">
              <w:rPr>
                <w:b/>
                <w:sz w:val="20"/>
                <w:szCs w:val="18"/>
              </w:rPr>
              <w:t>DESCRIPCIÓN DE LA</w:t>
            </w:r>
            <w:r w:rsidR="009C2F2F">
              <w:rPr>
                <w:b/>
                <w:sz w:val="20"/>
                <w:szCs w:val="18"/>
              </w:rPr>
              <w:t>S</w:t>
            </w:r>
            <w:r w:rsidRPr="00213D74">
              <w:rPr>
                <w:b/>
                <w:sz w:val="20"/>
                <w:szCs w:val="18"/>
              </w:rPr>
              <w:t xml:space="preserve"> ACTIVIDA</w:t>
            </w:r>
            <w:r w:rsidR="009C2F2F">
              <w:rPr>
                <w:b/>
                <w:sz w:val="20"/>
                <w:szCs w:val="18"/>
              </w:rPr>
              <w:t>DES</w:t>
            </w:r>
          </w:p>
        </w:tc>
        <w:tc>
          <w:tcPr>
            <w:tcW w:w="3544" w:type="dxa"/>
            <w:shd w:val="clear" w:color="auto" w:fill="FBE4D5" w:themeFill="accent2" w:themeFillTint="33"/>
          </w:tcPr>
          <w:p w14:paraId="277CED6E" w14:textId="083875BD" w:rsidR="00EC5094" w:rsidRPr="00213D74" w:rsidRDefault="00EC5094" w:rsidP="00EC5094">
            <w:pPr>
              <w:jc w:val="center"/>
              <w:rPr>
                <w:b/>
                <w:bCs/>
                <w:sz w:val="20"/>
                <w:szCs w:val="18"/>
              </w:rPr>
            </w:pPr>
            <w:r w:rsidRPr="00213D74">
              <w:rPr>
                <w:b/>
                <w:sz w:val="20"/>
                <w:szCs w:val="18"/>
              </w:rPr>
              <w:t>MATERIALES Y RECURSOS</w:t>
            </w:r>
          </w:p>
        </w:tc>
      </w:tr>
      <w:tr w:rsidR="00EC5094" w14:paraId="1290CC2B" w14:textId="77777777" w:rsidTr="005A02AA">
        <w:tc>
          <w:tcPr>
            <w:tcW w:w="11624" w:type="dxa"/>
          </w:tcPr>
          <w:p w14:paraId="364875C4" w14:textId="763C7807" w:rsidR="005A02AA" w:rsidRPr="00805F01" w:rsidRDefault="005A02AA" w:rsidP="005E5BEE">
            <w:pPr>
              <w:pStyle w:val="Sinespaciado"/>
              <w:rPr>
                <w:b/>
                <w:bCs/>
                <w:sz w:val="18"/>
                <w:szCs w:val="18"/>
              </w:rPr>
            </w:pPr>
            <w:r w:rsidRPr="00805F01">
              <w:rPr>
                <w:b/>
                <w:bCs/>
                <w:sz w:val="18"/>
                <w:szCs w:val="18"/>
              </w:rPr>
              <w:t>PROPOSITO DE APRENDIZAJE</w:t>
            </w:r>
            <w:r w:rsidR="00965829">
              <w:rPr>
                <w:b/>
                <w:bCs/>
                <w:sz w:val="18"/>
                <w:szCs w:val="18"/>
              </w:rPr>
              <w:t>:  Comunicar sus ideas acerca del proyecto</w:t>
            </w:r>
          </w:p>
          <w:tbl>
            <w:tblPr>
              <w:tblStyle w:val="Tablaconcuadrcula"/>
              <w:tblW w:w="11225" w:type="dxa"/>
              <w:tblLook w:val="04A0" w:firstRow="1" w:lastRow="0" w:firstColumn="1" w:lastColumn="0" w:noHBand="0" w:noVBand="1"/>
            </w:tblPr>
            <w:tblGrid>
              <w:gridCol w:w="1204"/>
              <w:gridCol w:w="7186"/>
              <w:gridCol w:w="2835"/>
            </w:tblGrid>
            <w:tr w:rsidR="00C00E52" w14:paraId="0CE0CA53" w14:textId="77777777" w:rsidTr="00C00E52">
              <w:tc>
                <w:tcPr>
                  <w:tcW w:w="1204" w:type="dxa"/>
                </w:tcPr>
                <w:p w14:paraId="0C5980BD" w14:textId="0A1C6469" w:rsidR="005A02AA" w:rsidRDefault="005A02AA" w:rsidP="005A02AA">
                  <w:pPr>
                    <w:pStyle w:val="Sinespaciado"/>
                    <w:jc w:val="center"/>
                    <w:rPr>
                      <w:b/>
                      <w:bCs/>
                    </w:rPr>
                  </w:pPr>
                  <w:r w:rsidRPr="00C50F81">
                    <w:rPr>
                      <w:b/>
                      <w:bCs/>
                      <w:sz w:val="18"/>
                      <w:szCs w:val="18"/>
                    </w:rPr>
                    <w:t>Competencia</w:t>
                  </w:r>
                </w:p>
              </w:tc>
              <w:tc>
                <w:tcPr>
                  <w:tcW w:w="7186" w:type="dxa"/>
                </w:tcPr>
                <w:p w14:paraId="60AC7FFD" w14:textId="7E44D779" w:rsidR="005A02AA" w:rsidRDefault="005A02AA" w:rsidP="005A02AA">
                  <w:pPr>
                    <w:pStyle w:val="Sinespaciado"/>
                    <w:jc w:val="center"/>
                    <w:rPr>
                      <w:b/>
                      <w:bCs/>
                    </w:rPr>
                  </w:pPr>
                  <w:r w:rsidRPr="00C50F81">
                    <w:rPr>
                      <w:b/>
                      <w:bCs/>
                      <w:sz w:val="18"/>
                      <w:szCs w:val="18"/>
                    </w:rPr>
                    <w:t>Desempeños</w:t>
                  </w:r>
                </w:p>
              </w:tc>
              <w:tc>
                <w:tcPr>
                  <w:tcW w:w="2835" w:type="dxa"/>
                </w:tcPr>
                <w:p w14:paraId="54B708FE" w14:textId="320B3A2A" w:rsidR="005A02AA" w:rsidRDefault="005A02AA" w:rsidP="005A02AA">
                  <w:pPr>
                    <w:pStyle w:val="Sinespaciado"/>
                    <w:jc w:val="center"/>
                    <w:rPr>
                      <w:b/>
                      <w:bCs/>
                    </w:rPr>
                  </w:pPr>
                  <w:r>
                    <w:rPr>
                      <w:b/>
                      <w:bCs/>
                      <w:sz w:val="18"/>
                      <w:szCs w:val="18"/>
                    </w:rPr>
                    <w:t>Criterio de Evaluación</w:t>
                  </w:r>
                </w:p>
              </w:tc>
            </w:tr>
            <w:tr w:rsidR="00C00E52" w14:paraId="713204FF" w14:textId="77777777" w:rsidTr="00C00E52">
              <w:tc>
                <w:tcPr>
                  <w:tcW w:w="1204" w:type="dxa"/>
                </w:tcPr>
                <w:p w14:paraId="26BE81A9" w14:textId="28ACD0ED" w:rsidR="005A02AA" w:rsidRPr="005A02AA" w:rsidRDefault="005A02AA" w:rsidP="005A02AA">
                  <w:pPr>
                    <w:pStyle w:val="Sinespaciado"/>
                    <w:rPr>
                      <w:b/>
                      <w:bCs/>
                      <w:sz w:val="16"/>
                      <w:szCs w:val="16"/>
                    </w:rPr>
                  </w:pPr>
                  <w:r w:rsidRPr="005A02AA">
                    <w:rPr>
                      <w:rFonts w:cstheme="minorHAnsi"/>
                      <w:sz w:val="16"/>
                      <w:szCs w:val="16"/>
                      <w:lang w:val="es-ES"/>
                    </w:rPr>
                    <w:t>Se comunica oralmente en su lengua materna</w:t>
                  </w:r>
                </w:p>
              </w:tc>
              <w:tc>
                <w:tcPr>
                  <w:tcW w:w="7186" w:type="dxa"/>
                </w:tcPr>
                <w:p w14:paraId="7580EA03" w14:textId="08D7DAD5" w:rsidR="005A02AA" w:rsidRPr="005A02AA" w:rsidRDefault="005A02AA" w:rsidP="005A02AA">
                  <w:pPr>
                    <w:pStyle w:val="Sinespaciado"/>
                    <w:rPr>
                      <w:b/>
                      <w:bCs/>
                      <w:sz w:val="16"/>
                      <w:szCs w:val="16"/>
                    </w:rPr>
                  </w:pPr>
                  <w:r w:rsidRPr="005A02AA">
                    <w:rPr>
                      <w:rFonts w:cstheme="minorHAnsi"/>
                      <w:iCs/>
                      <w:sz w:val="16"/>
                      <w:szCs w:val="16"/>
                    </w:rPr>
                    <w:t>Expresa sus necesidades, emociones, intereses y da cuenta de sus experiencias al interactuar con personas de su entorno familiar, escolar o local. Utiliza palabras de uso frecuente y, estratégicamente, sonrisas, miradas, señas, gestos, movimientos corporales y diversos volúmenes de voz, según su interlocutor y propósito: informar, pedir, convencer, agradecer. Desarrolla sus ideas en torno a un tema, aunque en ocasiones puede salirse de este.</w:t>
                  </w:r>
                </w:p>
              </w:tc>
              <w:tc>
                <w:tcPr>
                  <w:tcW w:w="2835" w:type="dxa"/>
                </w:tcPr>
                <w:p w14:paraId="5BF2E2D6" w14:textId="77777777" w:rsidR="005A02AA" w:rsidRPr="005A02AA" w:rsidRDefault="005A02AA" w:rsidP="005A02AA">
                  <w:pPr>
                    <w:rPr>
                      <w:rFonts w:cstheme="minorHAnsi"/>
                      <w:w w:val="110"/>
                      <w:sz w:val="16"/>
                      <w:szCs w:val="16"/>
                    </w:rPr>
                  </w:pPr>
                  <w:r w:rsidRPr="005A02AA">
                    <w:rPr>
                      <w:rFonts w:cstheme="minorHAnsi"/>
                      <w:w w:val="110"/>
                      <w:sz w:val="16"/>
                      <w:szCs w:val="16"/>
                    </w:rPr>
                    <w:t>Comunica sus ideas usando sus propias palabras, apoyándose en gestos, movimientos y distintos volúmenes de voz.</w:t>
                  </w:r>
                </w:p>
                <w:p w14:paraId="6D9E6914" w14:textId="77777777" w:rsidR="005A02AA" w:rsidRPr="005A02AA" w:rsidRDefault="005A02AA" w:rsidP="005A02AA">
                  <w:pPr>
                    <w:pStyle w:val="Sinespaciado"/>
                    <w:rPr>
                      <w:b/>
                      <w:bCs/>
                      <w:sz w:val="16"/>
                      <w:szCs w:val="16"/>
                    </w:rPr>
                  </w:pPr>
                </w:p>
              </w:tc>
            </w:tr>
          </w:tbl>
          <w:p w14:paraId="299F453C" w14:textId="77777777" w:rsidR="00F64E23" w:rsidRDefault="00F64E23" w:rsidP="005E5BEE">
            <w:pPr>
              <w:pStyle w:val="Sinespaciado"/>
              <w:rPr>
                <w:b/>
                <w:bCs/>
              </w:rPr>
            </w:pPr>
          </w:p>
          <w:p w14:paraId="174C1142" w14:textId="17BB80E4" w:rsidR="00EC5094" w:rsidRPr="005E5BEE" w:rsidRDefault="00EC5094" w:rsidP="005E5BEE">
            <w:pPr>
              <w:pStyle w:val="Sinespaciado"/>
            </w:pPr>
            <w:r w:rsidRPr="0076403D">
              <w:rPr>
                <w:b/>
                <w:bCs/>
              </w:rPr>
              <w:t>Inicio:</w:t>
            </w:r>
            <w:r w:rsidRPr="00FD6ACD">
              <w:t xml:space="preserve"> </w:t>
            </w:r>
            <w:r w:rsidRPr="005E5BEE">
              <w:t xml:space="preserve">La docente ha preparado siluetas de las partes del cuerpo: huesos, cerebro, pulmones, </w:t>
            </w:r>
            <w:r w:rsidR="00F64E23">
              <w:t xml:space="preserve">cabeza, ojos, </w:t>
            </w:r>
            <w:r w:rsidRPr="005E5BEE">
              <w:t xml:space="preserve">etc.  que ha metido en una caja sorpresa, los niños se reúnen en asamblea y la docente pregunta: ¿qué creen que hay aquí? La docente dice algunas pistas y los niños adivinan, entonces muestra las siluetas y pregunta ¿qué creen que son? ¿Qué conocen acerca de su cuerpo? ¿qué les gustaría saber? ¿Cómo podemos averiguarlo? </w:t>
            </w:r>
          </w:p>
          <w:p w14:paraId="59EE6F82" w14:textId="77777777" w:rsidR="00F64E23" w:rsidRDefault="00EC5094" w:rsidP="00EC5094">
            <w:pPr>
              <w:rPr>
                <w:rFonts w:cstheme="minorHAnsi"/>
              </w:rPr>
            </w:pPr>
            <w:r w:rsidRPr="0076403D">
              <w:rPr>
                <w:rFonts w:cstheme="minorHAnsi"/>
                <w:b/>
                <w:bCs/>
              </w:rPr>
              <w:t>Desarrollo:</w:t>
            </w:r>
            <w:r>
              <w:rPr>
                <w:rFonts w:cstheme="minorHAnsi"/>
              </w:rPr>
              <w:t xml:space="preserve"> La docente con la participación de los niños llenan el cuadro de planificación del proyecto, luego ponen nombre al proyecto que van a desarrollar</w:t>
            </w:r>
            <w:r w:rsidR="003460B4">
              <w:rPr>
                <w:rFonts w:cstheme="minorHAnsi"/>
              </w:rPr>
              <w:t xml:space="preserve">. </w:t>
            </w:r>
          </w:p>
          <w:p w14:paraId="196A309F" w14:textId="77777777" w:rsidR="00F64E23" w:rsidRDefault="00F64E23" w:rsidP="00EC5094">
            <w:pPr>
              <w:rPr>
                <w:rFonts w:cstheme="minorHAnsi"/>
              </w:rPr>
            </w:pPr>
          </w:p>
          <w:tbl>
            <w:tblPr>
              <w:tblStyle w:val="Tablaconcuadrcula"/>
              <w:tblpPr w:leftFromText="141" w:rightFromText="141" w:vertAnchor="text" w:horzAnchor="margin" w:tblpXSpec="center" w:tblpY="152"/>
              <w:tblOverlap w:val="never"/>
              <w:tblW w:w="6374" w:type="dxa"/>
              <w:tblLook w:val="04A0" w:firstRow="1" w:lastRow="0" w:firstColumn="1" w:lastColumn="0" w:noHBand="0" w:noVBand="1"/>
            </w:tblPr>
            <w:tblGrid>
              <w:gridCol w:w="1696"/>
              <w:gridCol w:w="1560"/>
              <w:gridCol w:w="1559"/>
              <w:gridCol w:w="1559"/>
            </w:tblGrid>
            <w:tr w:rsidR="00F64E23" w:rsidRPr="00DB2A32" w14:paraId="0A662395" w14:textId="77777777" w:rsidTr="00E60BA2">
              <w:trPr>
                <w:trHeight w:val="298"/>
              </w:trPr>
              <w:tc>
                <w:tcPr>
                  <w:tcW w:w="6374" w:type="dxa"/>
                  <w:gridSpan w:val="4"/>
                </w:tcPr>
                <w:p w14:paraId="13A05EEB" w14:textId="77777777" w:rsidR="00F64E23" w:rsidRDefault="00F64E23" w:rsidP="00F64E23">
                  <w:pPr>
                    <w:rPr>
                      <w:rFonts w:cstheme="minorHAnsi"/>
                    </w:rPr>
                  </w:pPr>
                  <w:r>
                    <w:rPr>
                      <w:rFonts w:cstheme="minorHAnsi"/>
                    </w:rPr>
                    <w:t>Proyecto:</w:t>
                  </w:r>
                </w:p>
              </w:tc>
            </w:tr>
            <w:tr w:rsidR="00F64E23" w:rsidRPr="00DB2A32" w14:paraId="32944083" w14:textId="77777777" w:rsidTr="00E60BA2">
              <w:trPr>
                <w:trHeight w:val="402"/>
              </w:trPr>
              <w:tc>
                <w:tcPr>
                  <w:tcW w:w="1696" w:type="dxa"/>
                </w:tcPr>
                <w:p w14:paraId="0B6FC62D" w14:textId="77777777" w:rsidR="00F64E23" w:rsidRPr="00DB2A32" w:rsidRDefault="00F64E23" w:rsidP="00F64E23">
                  <w:pPr>
                    <w:jc w:val="center"/>
                    <w:rPr>
                      <w:rFonts w:cstheme="minorHAnsi"/>
                      <w:sz w:val="18"/>
                      <w:szCs w:val="18"/>
                    </w:rPr>
                  </w:pPr>
                  <w:r w:rsidRPr="00DB2A32">
                    <w:rPr>
                      <w:rFonts w:cstheme="minorHAnsi"/>
                      <w:sz w:val="18"/>
                      <w:szCs w:val="18"/>
                    </w:rPr>
                    <w:t>¿Qué conocen acerca de su cuerpo?</w:t>
                  </w:r>
                </w:p>
              </w:tc>
              <w:tc>
                <w:tcPr>
                  <w:tcW w:w="1560" w:type="dxa"/>
                </w:tcPr>
                <w:p w14:paraId="5A1264EB" w14:textId="77777777" w:rsidR="00F64E23" w:rsidRPr="00DB2A32" w:rsidRDefault="00F64E23" w:rsidP="00F64E23">
                  <w:pPr>
                    <w:jc w:val="center"/>
                    <w:rPr>
                      <w:rFonts w:cstheme="minorHAnsi"/>
                      <w:sz w:val="18"/>
                      <w:szCs w:val="18"/>
                    </w:rPr>
                  </w:pPr>
                  <w:r w:rsidRPr="00DB2A32">
                    <w:rPr>
                      <w:rFonts w:cstheme="minorHAnsi"/>
                      <w:sz w:val="18"/>
                      <w:szCs w:val="18"/>
                    </w:rPr>
                    <w:t>¿</w:t>
                  </w:r>
                  <w:r>
                    <w:rPr>
                      <w:rFonts w:cstheme="minorHAnsi"/>
                      <w:sz w:val="18"/>
                      <w:szCs w:val="18"/>
                    </w:rPr>
                    <w:t>Q</w:t>
                  </w:r>
                  <w:r w:rsidRPr="00DB2A32">
                    <w:rPr>
                      <w:rFonts w:cstheme="minorHAnsi"/>
                      <w:sz w:val="18"/>
                      <w:szCs w:val="18"/>
                    </w:rPr>
                    <w:t>ué les gustaría saber</w:t>
                  </w:r>
                  <w:r>
                    <w:rPr>
                      <w:rFonts w:cstheme="minorHAnsi"/>
                      <w:sz w:val="18"/>
                      <w:szCs w:val="18"/>
                    </w:rPr>
                    <w:t xml:space="preserve"> y hacer</w:t>
                  </w:r>
                  <w:r w:rsidRPr="00DB2A32">
                    <w:rPr>
                      <w:rFonts w:cstheme="minorHAnsi"/>
                      <w:sz w:val="18"/>
                      <w:szCs w:val="18"/>
                    </w:rPr>
                    <w:t>?</w:t>
                  </w:r>
                </w:p>
              </w:tc>
              <w:tc>
                <w:tcPr>
                  <w:tcW w:w="1559" w:type="dxa"/>
                </w:tcPr>
                <w:p w14:paraId="0EB66A89" w14:textId="77777777" w:rsidR="00F64E23" w:rsidRPr="00DB2A32" w:rsidRDefault="00F64E23" w:rsidP="00F64E23">
                  <w:pPr>
                    <w:jc w:val="center"/>
                    <w:rPr>
                      <w:rFonts w:cstheme="minorHAnsi"/>
                      <w:sz w:val="18"/>
                      <w:szCs w:val="18"/>
                    </w:rPr>
                  </w:pPr>
                  <w:r w:rsidRPr="00DB2A32">
                    <w:rPr>
                      <w:rFonts w:cstheme="minorHAnsi"/>
                      <w:sz w:val="18"/>
                      <w:szCs w:val="18"/>
                    </w:rPr>
                    <w:t>¿Cómo podemos averiguarlo?</w:t>
                  </w:r>
                </w:p>
              </w:tc>
              <w:tc>
                <w:tcPr>
                  <w:tcW w:w="1559" w:type="dxa"/>
                </w:tcPr>
                <w:p w14:paraId="0721B11C" w14:textId="77777777" w:rsidR="00F64E23" w:rsidRPr="00DB2A32" w:rsidRDefault="00F64E23" w:rsidP="00F64E23">
                  <w:pPr>
                    <w:jc w:val="center"/>
                    <w:rPr>
                      <w:rFonts w:cstheme="minorHAnsi"/>
                      <w:sz w:val="18"/>
                      <w:szCs w:val="18"/>
                    </w:rPr>
                  </w:pPr>
                  <w:r>
                    <w:rPr>
                      <w:rFonts w:cstheme="minorHAnsi"/>
                      <w:sz w:val="18"/>
                      <w:szCs w:val="18"/>
                    </w:rPr>
                    <w:t>¿Cómo nos organizamos?</w:t>
                  </w:r>
                </w:p>
              </w:tc>
            </w:tr>
            <w:tr w:rsidR="00F64E23" w:rsidRPr="00DB2A32" w14:paraId="16485771" w14:textId="77777777" w:rsidTr="00E60BA2">
              <w:trPr>
                <w:trHeight w:val="279"/>
              </w:trPr>
              <w:tc>
                <w:tcPr>
                  <w:tcW w:w="1696" w:type="dxa"/>
                </w:tcPr>
                <w:p w14:paraId="2E5164FC" w14:textId="77777777" w:rsidR="00F64E23" w:rsidRPr="00DB2A32" w:rsidRDefault="00F64E23" w:rsidP="00F64E23">
                  <w:pPr>
                    <w:rPr>
                      <w:rFonts w:cstheme="minorHAnsi"/>
                      <w:sz w:val="18"/>
                      <w:szCs w:val="18"/>
                    </w:rPr>
                  </w:pPr>
                </w:p>
              </w:tc>
              <w:tc>
                <w:tcPr>
                  <w:tcW w:w="1560" w:type="dxa"/>
                </w:tcPr>
                <w:p w14:paraId="039BDE82" w14:textId="77777777" w:rsidR="00F64E23" w:rsidRPr="00DB2A32" w:rsidRDefault="00F64E23" w:rsidP="00F64E23">
                  <w:pPr>
                    <w:jc w:val="center"/>
                    <w:rPr>
                      <w:rFonts w:cstheme="minorHAnsi"/>
                      <w:sz w:val="18"/>
                      <w:szCs w:val="18"/>
                    </w:rPr>
                  </w:pPr>
                </w:p>
              </w:tc>
              <w:tc>
                <w:tcPr>
                  <w:tcW w:w="1559" w:type="dxa"/>
                </w:tcPr>
                <w:p w14:paraId="0DB3D53B" w14:textId="77777777" w:rsidR="00F64E23" w:rsidRPr="00DB2A32" w:rsidRDefault="00F64E23" w:rsidP="00F64E23">
                  <w:pPr>
                    <w:jc w:val="center"/>
                    <w:rPr>
                      <w:rFonts w:cstheme="minorHAnsi"/>
                      <w:sz w:val="18"/>
                      <w:szCs w:val="18"/>
                    </w:rPr>
                  </w:pPr>
                </w:p>
              </w:tc>
              <w:tc>
                <w:tcPr>
                  <w:tcW w:w="1559" w:type="dxa"/>
                </w:tcPr>
                <w:p w14:paraId="4EEEEDA3" w14:textId="77777777" w:rsidR="00F64E23" w:rsidRDefault="00F64E23" w:rsidP="00F64E23">
                  <w:pPr>
                    <w:jc w:val="center"/>
                    <w:rPr>
                      <w:rFonts w:cstheme="minorHAnsi"/>
                      <w:sz w:val="18"/>
                      <w:szCs w:val="18"/>
                    </w:rPr>
                  </w:pPr>
                </w:p>
                <w:p w14:paraId="4707EE28" w14:textId="77777777" w:rsidR="00E60BA2" w:rsidRPr="00DB2A32" w:rsidRDefault="00E60BA2" w:rsidP="00F64E23">
                  <w:pPr>
                    <w:jc w:val="center"/>
                    <w:rPr>
                      <w:rFonts w:cstheme="minorHAnsi"/>
                      <w:sz w:val="18"/>
                      <w:szCs w:val="18"/>
                    </w:rPr>
                  </w:pPr>
                </w:p>
              </w:tc>
            </w:tr>
          </w:tbl>
          <w:p w14:paraId="038CB98C" w14:textId="77777777" w:rsidR="00F64E23" w:rsidRDefault="00F64E23" w:rsidP="00EC5094">
            <w:pPr>
              <w:rPr>
                <w:rFonts w:cstheme="minorHAnsi"/>
              </w:rPr>
            </w:pPr>
          </w:p>
          <w:p w14:paraId="2BA3A743" w14:textId="77777777" w:rsidR="00F64E23" w:rsidRDefault="00F64E23" w:rsidP="00EC5094">
            <w:pPr>
              <w:rPr>
                <w:rFonts w:cstheme="minorHAnsi"/>
              </w:rPr>
            </w:pPr>
          </w:p>
          <w:p w14:paraId="01F82395" w14:textId="77777777" w:rsidR="00F64E23" w:rsidRDefault="00F64E23" w:rsidP="00EC5094">
            <w:pPr>
              <w:rPr>
                <w:rFonts w:cstheme="minorHAnsi"/>
              </w:rPr>
            </w:pPr>
          </w:p>
          <w:p w14:paraId="0674FC43" w14:textId="77777777" w:rsidR="00F64E23" w:rsidRDefault="00F64E23" w:rsidP="00EC5094">
            <w:pPr>
              <w:rPr>
                <w:rFonts w:cstheme="minorHAnsi"/>
              </w:rPr>
            </w:pPr>
          </w:p>
          <w:p w14:paraId="0CAAB70B" w14:textId="77777777" w:rsidR="00F64E23" w:rsidRDefault="00F64E23" w:rsidP="00EC5094">
            <w:pPr>
              <w:rPr>
                <w:rFonts w:cstheme="minorHAnsi"/>
              </w:rPr>
            </w:pPr>
          </w:p>
          <w:p w14:paraId="2813B5AA" w14:textId="77777777" w:rsidR="00E60BA2" w:rsidRDefault="00E60BA2" w:rsidP="00EC5094">
            <w:pPr>
              <w:rPr>
                <w:rFonts w:cstheme="minorHAnsi"/>
              </w:rPr>
            </w:pPr>
          </w:p>
          <w:p w14:paraId="333084B9" w14:textId="77777777" w:rsidR="00E60BA2" w:rsidRDefault="00E60BA2" w:rsidP="00EC5094">
            <w:pPr>
              <w:rPr>
                <w:rFonts w:cstheme="minorHAnsi"/>
              </w:rPr>
            </w:pPr>
          </w:p>
          <w:p w14:paraId="7EBC70FA" w14:textId="7FB9E3ED" w:rsidR="00F64E23" w:rsidRDefault="00EC5094" w:rsidP="00EC5094">
            <w:pPr>
              <w:rPr>
                <w:rFonts w:cstheme="minorHAnsi"/>
              </w:rPr>
            </w:pPr>
            <w:r>
              <w:rPr>
                <w:rFonts w:cstheme="minorHAnsi"/>
              </w:rPr>
              <w:t xml:space="preserve">Revisamos las actividades propuestas y organizamos con los niños las actividades en el </w:t>
            </w:r>
            <w:r w:rsidR="00023DC3">
              <w:rPr>
                <w:rFonts w:cstheme="minorHAnsi"/>
              </w:rPr>
              <w:t>tiempo</w:t>
            </w:r>
            <w:r w:rsidR="003460B4">
              <w:rPr>
                <w:rFonts w:cstheme="minorHAnsi"/>
              </w:rPr>
              <w:t xml:space="preserve"> usando un cuadro</w:t>
            </w:r>
            <w:r w:rsidR="00F64E23">
              <w:rPr>
                <w:rFonts w:cstheme="minorHAnsi"/>
              </w:rPr>
              <w:t>.</w:t>
            </w:r>
          </w:p>
          <w:p w14:paraId="34DF664A" w14:textId="77777777" w:rsidR="00E60BA2" w:rsidRDefault="00E60BA2" w:rsidP="00EC5094">
            <w:pPr>
              <w:rPr>
                <w:rFonts w:cstheme="minorHAnsi"/>
              </w:rPr>
            </w:pPr>
          </w:p>
          <w:p w14:paraId="14F50BF8" w14:textId="77777777" w:rsidR="00F64E23" w:rsidRDefault="00F64E23" w:rsidP="00EC5094">
            <w:pPr>
              <w:rPr>
                <w:rFonts w:cstheme="minorHAnsi"/>
              </w:rPr>
            </w:pPr>
          </w:p>
          <w:tbl>
            <w:tblPr>
              <w:tblStyle w:val="Tablaconcuadrcula"/>
              <w:tblpPr w:leftFromText="141" w:rightFromText="141" w:vertAnchor="text" w:horzAnchor="margin" w:tblpXSpec="center" w:tblpY="-225"/>
              <w:tblOverlap w:val="never"/>
              <w:tblW w:w="0" w:type="auto"/>
              <w:tblLook w:val="04A0" w:firstRow="1" w:lastRow="0" w:firstColumn="1" w:lastColumn="0" w:noHBand="0" w:noVBand="1"/>
            </w:tblPr>
            <w:tblGrid>
              <w:gridCol w:w="1271"/>
              <w:gridCol w:w="1418"/>
              <w:gridCol w:w="1559"/>
              <w:gridCol w:w="1417"/>
              <w:gridCol w:w="1560"/>
            </w:tblGrid>
            <w:tr w:rsidR="00F64E23" w:rsidRPr="005F0B04" w14:paraId="2FB0A866" w14:textId="77777777" w:rsidTr="00F64E23">
              <w:tc>
                <w:tcPr>
                  <w:tcW w:w="7225" w:type="dxa"/>
                  <w:gridSpan w:val="5"/>
                </w:tcPr>
                <w:p w14:paraId="2803AA80" w14:textId="77777777" w:rsidR="00F64E23" w:rsidRPr="005F0B04" w:rsidRDefault="00F64E23" w:rsidP="00F64E23">
                  <w:pPr>
                    <w:jc w:val="center"/>
                    <w:rPr>
                      <w:rFonts w:cstheme="minorHAnsi"/>
                      <w:i/>
                      <w:iCs/>
                      <w:sz w:val="18"/>
                      <w:szCs w:val="18"/>
                    </w:rPr>
                  </w:pPr>
                  <w:r>
                    <w:rPr>
                      <w:rFonts w:cstheme="minorHAnsi"/>
                      <w:i/>
                      <w:iCs/>
                      <w:sz w:val="18"/>
                      <w:szCs w:val="18"/>
                    </w:rPr>
                    <w:lastRenderedPageBreak/>
                    <w:t>ACTIVIDADES DEL PROYECTO</w:t>
                  </w:r>
                </w:p>
              </w:tc>
            </w:tr>
            <w:tr w:rsidR="00F64E23" w:rsidRPr="005F0B04" w14:paraId="1FF874C6" w14:textId="77777777" w:rsidTr="00F64E23">
              <w:tc>
                <w:tcPr>
                  <w:tcW w:w="1271" w:type="dxa"/>
                </w:tcPr>
                <w:p w14:paraId="273917DD" w14:textId="77777777" w:rsidR="00F64E23" w:rsidRPr="005F0B04" w:rsidRDefault="00F64E23" w:rsidP="00F64E23">
                  <w:pPr>
                    <w:jc w:val="center"/>
                    <w:rPr>
                      <w:rFonts w:cstheme="minorHAnsi"/>
                      <w:i/>
                      <w:iCs/>
                      <w:sz w:val="18"/>
                      <w:szCs w:val="18"/>
                    </w:rPr>
                  </w:pPr>
                  <w:r w:rsidRPr="005F0B04">
                    <w:rPr>
                      <w:rFonts w:cstheme="minorHAnsi"/>
                      <w:i/>
                      <w:iCs/>
                      <w:sz w:val="18"/>
                      <w:szCs w:val="18"/>
                    </w:rPr>
                    <w:t>Lunes</w:t>
                  </w:r>
                </w:p>
              </w:tc>
              <w:tc>
                <w:tcPr>
                  <w:tcW w:w="1418" w:type="dxa"/>
                </w:tcPr>
                <w:p w14:paraId="545545B6" w14:textId="77777777" w:rsidR="00F64E23" w:rsidRPr="005F0B04" w:rsidRDefault="00F64E23" w:rsidP="00F64E23">
                  <w:pPr>
                    <w:jc w:val="center"/>
                    <w:rPr>
                      <w:rFonts w:cstheme="minorHAnsi"/>
                      <w:i/>
                      <w:iCs/>
                      <w:sz w:val="18"/>
                      <w:szCs w:val="18"/>
                    </w:rPr>
                  </w:pPr>
                  <w:r w:rsidRPr="005F0B04">
                    <w:rPr>
                      <w:rFonts w:cstheme="minorHAnsi"/>
                      <w:i/>
                      <w:iCs/>
                      <w:sz w:val="18"/>
                      <w:szCs w:val="18"/>
                    </w:rPr>
                    <w:t>Martes</w:t>
                  </w:r>
                </w:p>
              </w:tc>
              <w:tc>
                <w:tcPr>
                  <w:tcW w:w="1559" w:type="dxa"/>
                </w:tcPr>
                <w:p w14:paraId="66603B72" w14:textId="77777777" w:rsidR="00F64E23" w:rsidRPr="005F0B04" w:rsidRDefault="00F64E23" w:rsidP="00F64E23">
                  <w:pPr>
                    <w:jc w:val="center"/>
                    <w:rPr>
                      <w:rFonts w:cstheme="minorHAnsi"/>
                      <w:i/>
                      <w:iCs/>
                      <w:sz w:val="18"/>
                      <w:szCs w:val="18"/>
                    </w:rPr>
                  </w:pPr>
                  <w:r w:rsidRPr="005F0B04">
                    <w:rPr>
                      <w:rFonts w:cstheme="minorHAnsi"/>
                      <w:i/>
                      <w:iCs/>
                      <w:sz w:val="18"/>
                      <w:szCs w:val="18"/>
                    </w:rPr>
                    <w:t>Miércoles</w:t>
                  </w:r>
                </w:p>
              </w:tc>
              <w:tc>
                <w:tcPr>
                  <w:tcW w:w="1417" w:type="dxa"/>
                </w:tcPr>
                <w:p w14:paraId="14D56693" w14:textId="77777777" w:rsidR="00F64E23" w:rsidRPr="005F0B04" w:rsidRDefault="00F64E23" w:rsidP="00F64E23">
                  <w:pPr>
                    <w:jc w:val="center"/>
                    <w:rPr>
                      <w:rFonts w:cstheme="minorHAnsi"/>
                      <w:i/>
                      <w:iCs/>
                      <w:sz w:val="18"/>
                      <w:szCs w:val="18"/>
                    </w:rPr>
                  </w:pPr>
                  <w:r w:rsidRPr="005F0B04">
                    <w:rPr>
                      <w:rFonts w:cstheme="minorHAnsi"/>
                      <w:i/>
                      <w:iCs/>
                      <w:sz w:val="18"/>
                      <w:szCs w:val="18"/>
                    </w:rPr>
                    <w:t>Jueves</w:t>
                  </w:r>
                </w:p>
              </w:tc>
              <w:tc>
                <w:tcPr>
                  <w:tcW w:w="1560" w:type="dxa"/>
                </w:tcPr>
                <w:p w14:paraId="59CCC6EE" w14:textId="77777777" w:rsidR="00F64E23" w:rsidRPr="005F0B04" w:rsidRDefault="00F64E23" w:rsidP="00F64E23">
                  <w:pPr>
                    <w:jc w:val="center"/>
                    <w:rPr>
                      <w:rFonts w:cstheme="minorHAnsi"/>
                      <w:i/>
                      <w:iCs/>
                      <w:sz w:val="18"/>
                      <w:szCs w:val="18"/>
                    </w:rPr>
                  </w:pPr>
                  <w:r w:rsidRPr="005F0B04">
                    <w:rPr>
                      <w:rFonts w:cstheme="minorHAnsi"/>
                      <w:i/>
                      <w:iCs/>
                      <w:sz w:val="18"/>
                      <w:szCs w:val="18"/>
                    </w:rPr>
                    <w:t>Viernes</w:t>
                  </w:r>
                </w:p>
              </w:tc>
            </w:tr>
            <w:tr w:rsidR="00F64E23" w14:paraId="43A286DD" w14:textId="77777777" w:rsidTr="00F64E23">
              <w:tc>
                <w:tcPr>
                  <w:tcW w:w="1271" w:type="dxa"/>
                </w:tcPr>
                <w:p w14:paraId="19A4A161" w14:textId="77777777" w:rsidR="00F64E23" w:rsidRDefault="00F64E23" w:rsidP="00F64E23">
                  <w:pPr>
                    <w:rPr>
                      <w:rFonts w:cstheme="minorHAnsi"/>
                    </w:rPr>
                  </w:pPr>
                </w:p>
              </w:tc>
              <w:tc>
                <w:tcPr>
                  <w:tcW w:w="1418" w:type="dxa"/>
                </w:tcPr>
                <w:p w14:paraId="5BCFCAB9" w14:textId="77777777" w:rsidR="00F64E23" w:rsidRDefault="00F64E23" w:rsidP="00F64E23">
                  <w:pPr>
                    <w:rPr>
                      <w:rFonts w:cstheme="minorHAnsi"/>
                    </w:rPr>
                  </w:pPr>
                </w:p>
              </w:tc>
              <w:tc>
                <w:tcPr>
                  <w:tcW w:w="1559" w:type="dxa"/>
                </w:tcPr>
                <w:p w14:paraId="4DA0F5CB" w14:textId="77777777" w:rsidR="00F64E23" w:rsidRDefault="00F64E23" w:rsidP="00F64E23">
                  <w:pPr>
                    <w:rPr>
                      <w:rFonts w:cstheme="minorHAnsi"/>
                    </w:rPr>
                  </w:pPr>
                </w:p>
              </w:tc>
              <w:tc>
                <w:tcPr>
                  <w:tcW w:w="1417" w:type="dxa"/>
                </w:tcPr>
                <w:p w14:paraId="33025DBD" w14:textId="77777777" w:rsidR="00F64E23" w:rsidRDefault="00F64E23" w:rsidP="00F64E23">
                  <w:pPr>
                    <w:rPr>
                      <w:rFonts w:cstheme="minorHAnsi"/>
                    </w:rPr>
                  </w:pPr>
                </w:p>
              </w:tc>
              <w:tc>
                <w:tcPr>
                  <w:tcW w:w="1560" w:type="dxa"/>
                </w:tcPr>
                <w:p w14:paraId="7CD2F233" w14:textId="77777777" w:rsidR="00F64E23" w:rsidRDefault="00F64E23" w:rsidP="00F64E23">
                  <w:pPr>
                    <w:rPr>
                      <w:rFonts w:cstheme="minorHAnsi"/>
                    </w:rPr>
                  </w:pPr>
                </w:p>
              </w:tc>
            </w:tr>
            <w:tr w:rsidR="00F64E23" w14:paraId="1B1B9E1B" w14:textId="77777777" w:rsidTr="00F64E23">
              <w:tc>
                <w:tcPr>
                  <w:tcW w:w="1271" w:type="dxa"/>
                </w:tcPr>
                <w:p w14:paraId="4D1C9B56" w14:textId="77777777" w:rsidR="00F64E23" w:rsidRDefault="00F64E23" w:rsidP="00F64E23">
                  <w:pPr>
                    <w:rPr>
                      <w:rFonts w:cstheme="minorHAnsi"/>
                    </w:rPr>
                  </w:pPr>
                </w:p>
              </w:tc>
              <w:tc>
                <w:tcPr>
                  <w:tcW w:w="1418" w:type="dxa"/>
                </w:tcPr>
                <w:p w14:paraId="5D7FFDEB" w14:textId="77777777" w:rsidR="00F64E23" w:rsidRDefault="00F64E23" w:rsidP="00F64E23">
                  <w:pPr>
                    <w:rPr>
                      <w:rFonts w:cstheme="minorHAnsi"/>
                    </w:rPr>
                  </w:pPr>
                </w:p>
              </w:tc>
              <w:tc>
                <w:tcPr>
                  <w:tcW w:w="1559" w:type="dxa"/>
                </w:tcPr>
                <w:p w14:paraId="123D0BBF" w14:textId="77777777" w:rsidR="00F64E23" w:rsidRDefault="00F64E23" w:rsidP="00F64E23">
                  <w:pPr>
                    <w:rPr>
                      <w:rFonts w:cstheme="minorHAnsi"/>
                    </w:rPr>
                  </w:pPr>
                </w:p>
              </w:tc>
              <w:tc>
                <w:tcPr>
                  <w:tcW w:w="1417" w:type="dxa"/>
                </w:tcPr>
                <w:p w14:paraId="4AF85D07" w14:textId="77777777" w:rsidR="00F64E23" w:rsidRDefault="00F64E23" w:rsidP="00F64E23">
                  <w:pPr>
                    <w:rPr>
                      <w:rFonts w:cstheme="minorHAnsi"/>
                    </w:rPr>
                  </w:pPr>
                </w:p>
              </w:tc>
              <w:tc>
                <w:tcPr>
                  <w:tcW w:w="1560" w:type="dxa"/>
                </w:tcPr>
                <w:p w14:paraId="3515A9B0" w14:textId="77777777" w:rsidR="00F64E23" w:rsidRDefault="00F64E23" w:rsidP="00F64E23">
                  <w:pPr>
                    <w:rPr>
                      <w:rFonts w:cstheme="minorHAnsi"/>
                    </w:rPr>
                  </w:pPr>
                </w:p>
              </w:tc>
            </w:tr>
          </w:tbl>
          <w:p w14:paraId="690695E6" w14:textId="77777777" w:rsidR="00F64E23" w:rsidRDefault="003460B4" w:rsidP="00EC5094">
            <w:pPr>
              <w:rPr>
                <w:rFonts w:cstheme="minorHAnsi"/>
              </w:rPr>
            </w:pPr>
            <w:r>
              <w:rPr>
                <w:rFonts w:cstheme="minorHAnsi"/>
              </w:rPr>
              <w:t xml:space="preserve"> </w:t>
            </w:r>
          </w:p>
          <w:p w14:paraId="040D3E5A" w14:textId="77777777" w:rsidR="00F64E23" w:rsidRDefault="00F64E23" w:rsidP="00EC5094">
            <w:pPr>
              <w:rPr>
                <w:rFonts w:cstheme="minorHAnsi"/>
              </w:rPr>
            </w:pPr>
          </w:p>
          <w:p w14:paraId="0CD173F2" w14:textId="77777777" w:rsidR="00F64E23" w:rsidRDefault="00F64E23" w:rsidP="00EC5094">
            <w:pPr>
              <w:rPr>
                <w:rFonts w:cstheme="minorHAnsi"/>
              </w:rPr>
            </w:pPr>
          </w:p>
          <w:p w14:paraId="41066732" w14:textId="77777777" w:rsidR="00F64E23" w:rsidRDefault="00F64E23" w:rsidP="00EC5094">
            <w:pPr>
              <w:rPr>
                <w:rFonts w:cstheme="minorHAnsi"/>
              </w:rPr>
            </w:pPr>
          </w:p>
          <w:p w14:paraId="569A0714" w14:textId="65543765" w:rsidR="00EC5094" w:rsidRDefault="00F64E23" w:rsidP="00EC5094">
            <w:pPr>
              <w:rPr>
                <w:rFonts w:cstheme="minorHAnsi"/>
              </w:rPr>
            </w:pPr>
            <w:r>
              <w:rPr>
                <w:rFonts w:cstheme="minorHAnsi"/>
              </w:rPr>
              <w:t>L</w:t>
            </w:r>
            <w:r w:rsidR="00EC5094">
              <w:rPr>
                <w:rFonts w:cstheme="minorHAnsi"/>
              </w:rPr>
              <w:t xml:space="preserve">os niños realizan dibujos relacionados con las actividades del proyecto que han propuesto. La docente pega algunos </w:t>
            </w:r>
            <w:r>
              <w:rPr>
                <w:rFonts w:cstheme="minorHAnsi"/>
              </w:rPr>
              <w:t xml:space="preserve">de los dibujos </w:t>
            </w:r>
            <w:r w:rsidR="00EC5094">
              <w:rPr>
                <w:rFonts w:cstheme="minorHAnsi"/>
              </w:rPr>
              <w:t>en los días respectivos y otros pueden servir para adornar la planificación del proyecto</w:t>
            </w:r>
            <w:r w:rsidR="004456FC">
              <w:rPr>
                <w:rFonts w:cstheme="minorHAnsi"/>
              </w:rPr>
              <w:t>. Luego la docente lee la nota que llevaran a casa para que los papas colaboren</w:t>
            </w:r>
            <w:r>
              <w:rPr>
                <w:rFonts w:cstheme="minorHAnsi"/>
              </w:rPr>
              <w:t xml:space="preserve"> enviando materiales para el proyecto.</w:t>
            </w:r>
          </w:p>
          <w:p w14:paraId="2BAA9A6F" w14:textId="77777777" w:rsidR="00F64E23" w:rsidRDefault="00F64E23" w:rsidP="00EC5094">
            <w:pPr>
              <w:rPr>
                <w:rFonts w:cstheme="minorHAnsi"/>
                <w:b/>
                <w:bCs/>
              </w:rPr>
            </w:pPr>
          </w:p>
          <w:p w14:paraId="0079690F" w14:textId="0416099E" w:rsidR="00EC5094" w:rsidRDefault="00EC5094" w:rsidP="00EC5094">
            <w:pPr>
              <w:rPr>
                <w:rFonts w:cstheme="minorHAnsi"/>
              </w:rPr>
            </w:pPr>
            <w:r w:rsidRPr="0076403D">
              <w:rPr>
                <w:rFonts w:cstheme="minorHAnsi"/>
                <w:b/>
                <w:bCs/>
              </w:rPr>
              <w:t>Cierre:</w:t>
            </w:r>
            <w:r>
              <w:rPr>
                <w:rFonts w:cstheme="minorHAnsi"/>
              </w:rPr>
              <w:t xml:space="preserve"> Observamos la planificación del proyecto y comentamos</w:t>
            </w:r>
            <w:r w:rsidR="00F64E23">
              <w:rPr>
                <w:rFonts w:cstheme="minorHAnsi"/>
              </w:rPr>
              <w:t>: ¿</w:t>
            </w:r>
            <w:r w:rsidR="00C40DE5">
              <w:rPr>
                <w:rFonts w:cstheme="minorHAnsi"/>
              </w:rPr>
              <w:t>cómo</w:t>
            </w:r>
            <w:r>
              <w:rPr>
                <w:rFonts w:cstheme="minorHAnsi"/>
              </w:rPr>
              <w:t xml:space="preserve"> nos hemos sentido al participar de la planificación del proyecto</w:t>
            </w:r>
            <w:r w:rsidR="00F64E23">
              <w:rPr>
                <w:rFonts w:cstheme="minorHAnsi"/>
              </w:rPr>
              <w:t xml:space="preserve">? ¿para </w:t>
            </w:r>
            <w:r w:rsidR="00E60BA2">
              <w:rPr>
                <w:rFonts w:cstheme="minorHAnsi"/>
              </w:rPr>
              <w:t>qué</w:t>
            </w:r>
            <w:r w:rsidR="00F64E23">
              <w:rPr>
                <w:rFonts w:cstheme="minorHAnsi"/>
              </w:rPr>
              <w:t xml:space="preserve"> sirve la planificación del proyecto?</w:t>
            </w:r>
          </w:p>
          <w:p w14:paraId="2C89223E" w14:textId="23F37154" w:rsidR="00EC5094" w:rsidRDefault="00EC5094" w:rsidP="00EC5094">
            <w:pPr>
              <w:autoSpaceDE w:val="0"/>
              <w:autoSpaceDN w:val="0"/>
              <w:adjustRightInd w:val="0"/>
              <w:ind w:left="458" w:right="36"/>
              <w:rPr>
                <w:rFonts w:ascii="Comic Sans MS" w:hAnsi="Comic Sans MS" w:cs="Comic Sans MS"/>
                <w:color w:val="000000"/>
                <w:sz w:val="16"/>
                <w:szCs w:val="16"/>
              </w:rPr>
            </w:pPr>
          </w:p>
          <w:p w14:paraId="798737FB" w14:textId="6E2045E1" w:rsidR="00EC5094" w:rsidRDefault="00EC5094" w:rsidP="00EC5094">
            <w:pPr>
              <w:rPr>
                <w:b/>
                <w:bCs/>
                <w:w w:val="110"/>
              </w:rPr>
            </w:pPr>
            <w:r>
              <w:rPr>
                <w:b/>
                <w:bCs/>
                <w:w w:val="110"/>
              </w:rPr>
              <w:t xml:space="preserve">TALLER DE PSICOMOTRICIDAD: </w:t>
            </w:r>
            <w:r w:rsidR="00805F01">
              <w:rPr>
                <w:b/>
                <w:bCs/>
                <w:w w:val="110"/>
              </w:rPr>
              <w:t>Movemos nuestro cuerpo</w:t>
            </w:r>
          </w:p>
          <w:p w14:paraId="18D8D753" w14:textId="3B54DA43" w:rsidR="00805F01" w:rsidRDefault="00805F01" w:rsidP="00EC5094">
            <w:pPr>
              <w:rPr>
                <w:b/>
                <w:bCs/>
                <w:w w:val="110"/>
              </w:rPr>
            </w:pPr>
            <w:r w:rsidRPr="00805F01">
              <w:rPr>
                <w:b/>
                <w:bCs/>
                <w:w w:val="110"/>
                <w:sz w:val="18"/>
                <w:szCs w:val="18"/>
              </w:rPr>
              <w:t>PROPOSITO DE APRENDIZAJE</w:t>
            </w:r>
            <w:r w:rsidR="00965829">
              <w:rPr>
                <w:b/>
                <w:bCs/>
                <w:w w:val="110"/>
                <w:sz w:val="18"/>
                <w:szCs w:val="18"/>
              </w:rPr>
              <w:t xml:space="preserve">: </w:t>
            </w:r>
            <w:r w:rsidR="00512BAE">
              <w:rPr>
                <w:b/>
                <w:bCs/>
                <w:w w:val="110"/>
                <w:sz w:val="18"/>
                <w:szCs w:val="18"/>
              </w:rPr>
              <w:t>Nombrar partes de su cuerpo y dibujarlo</w:t>
            </w:r>
          </w:p>
          <w:tbl>
            <w:tblPr>
              <w:tblStyle w:val="Tablaconcuadrcula"/>
              <w:tblW w:w="11084" w:type="dxa"/>
              <w:tblLook w:val="04A0" w:firstRow="1" w:lastRow="0" w:firstColumn="1" w:lastColumn="0" w:noHBand="0" w:noVBand="1"/>
            </w:tblPr>
            <w:tblGrid>
              <w:gridCol w:w="1226"/>
              <w:gridCol w:w="6314"/>
              <w:gridCol w:w="3544"/>
            </w:tblGrid>
            <w:tr w:rsidR="00C00E52" w14:paraId="296DE661" w14:textId="77777777" w:rsidTr="00C00E52">
              <w:tc>
                <w:tcPr>
                  <w:tcW w:w="1226" w:type="dxa"/>
                </w:tcPr>
                <w:p w14:paraId="59E3A231" w14:textId="77777777" w:rsidR="005A02AA" w:rsidRDefault="005A02AA" w:rsidP="005A02AA">
                  <w:pPr>
                    <w:pStyle w:val="Sinespaciado"/>
                    <w:jc w:val="center"/>
                    <w:rPr>
                      <w:b/>
                      <w:bCs/>
                    </w:rPr>
                  </w:pPr>
                  <w:r w:rsidRPr="00C50F81">
                    <w:rPr>
                      <w:b/>
                      <w:bCs/>
                      <w:sz w:val="18"/>
                      <w:szCs w:val="18"/>
                    </w:rPr>
                    <w:t>Competencia</w:t>
                  </w:r>
                </w:p>
              </w:tc>
              <w:tc>
                <w:tcPr>
                  <w:tcW w:w="6314" w:type="dxa"/>
                </w:tcPr>
                <w:p w14:paraId="0CD20E91" w14:textId="77777777" w:rsidR="005A02AA" w:rsidRDefault="005A02AA" w:rsidP="005A02AA">
                  <w:pPr>
                    <w:pStyle w:val="Sinespaciado"/>
                    <w:jc w:val="center"/>
                    <w:rPr>
                      <w:b/>
                      <w:bCs/>
                    </w:rPr>
                  </w:pPr>
                  <w:r w:rsidRPr="00C50F81">
                    <w:rPr>
                      <w:b/>
                      <w:bCs/>
                      <w:sz w:val="18"/>
                      <w:szCs w:val="18"/>
                    </w:rPr>
                    <w:t>Desempeños</w:t>
                  </w:r>
                </w:p>
              </w:tc>
              <w:tc>
                <w:tcPr>
                  <w:tcW w:w="3544" w:type="dxa"/>
                </w:tcPr>
                <w:p w14:paraId="71857F34" w14:textId="77777777" w:rsidR="005A02AA" w:rsidRDefault="005A02AA" w:rsidP="005A02AA">
                  <w:pPr>
                    <w:pStyle w:val="Sinespaciado"/>
                    <w:jc w:val="center"/>
                    <w:rPr>
                      <w:b/>
                      <w:bCs/>
                    </w:rPr>
                  </w:pPr>
                  <w:r>
                    <w:rPr>
                      <w:b/>
                      <w:bCs/>
                      <w:sz w:val="18"/>
                      <w:szCs w:val="18"/>
                    </w:rPr>
                    <w:t>Criterio de Evaluación</w:t>
                  </w:r>
                </w:p>
              </w:tc>
            </w:tr>
            <w:tr w:rsidR="00C00E52" w:rsidRPr="005A02AA" w14:paraId="1AB2E9A5" w14:textId="77777777" w:rsidTr="00C00E52">
              <w:tc>
                <w:tcPr>
                  <w:tcW w:w="1226" w:type="dxa"/>
                </w:tcPr>
                <w:p w14:paraId="782BCDB5" w14:textId="3489EA8A" w:rsidR="004456FC" w:rsidRPr="005A02AA" w:rsidRDefault="004456FC" w:rsidP="004456FC">
                  <w:pPr>
                    <w:pStyle w:val="Sinespaciado"/>
                    <w:rPr>
                      <w:b/>
                      <w:bCs/>
                      <w:sz w:val="16"/>
                      <w:szCs w:val="16"/>
                    </w:rPr>
                  </w:pPr>
                  <w:r w:rsidRPr="00E65BCE">
                    <w:rPr>
                      <w:rFonts w:cstheme="minorHAnsi"/>
                      <w:sz w:val="16"/>
                      <w:szCs w:val="16"/>
                    </w:rPr>
                    <w:t>Se desenvuelve de manera autónoma a través de su motricidad</w:t>
                  </w:r>
                </w:p>
              </w:tc>
              <w:tc>
                <w:tcPr>
                  <w:tcW w:w="6314" w:type="dxa"/>
                </w:tcPr>
                <w:p w14:paraId="29F79237" w14:textId="77777777" w:rsidR="004456FC" w:rsidRPr="00E65BCE" w:rsidRDefault="004456FC" w:rsidP="004456FC">
                  <w:pPr>
                    <w:pStyle w:val="Prrafodelista"/>
                    <w:numPr>
                      <w:ilvl w:val="0"/>
                      <w:numId w:val="41"/>
                    </w:numPr>
                    <w:ind w:left="26" w:hanging="127"/>
                    <w:rPr>
                      <w:rFonts w:cstheme="minorHAnsi"/>
                      <w:sz w:val="16"/>
                      <w:szCs w:val="16"/>
                    </w:rPr>
                  </w:pPr>
                  <w:r w:rsidRPr="00E65BCE">
                    <w:rPr>
                      <w:rFonts w:cstheme="minorHAnsi"/>
                      <w:iCs/>
                      <w:sz w:val="16"/>
                      <w:szCs w:val="16"/>
                    </w:rPr>
                    <w:t xml:space="preserve">Reconoce las partes de su cuerpo al relacionarlas con sus acciones y nombrarlas espontáneamente en diferentes situaciones cotidianas. </w:t>
                  </w:r>
                </w:p>
                <w:p w14:paraId="437F9AFB" w14:textId="19B118E8" w:rsidR="004456FC" w:rsidRPr="005A02AA" w:rsidRDefault="004456FC" w:rsidP="004456FC">
                  <w:pPr>
                    <w:pStyle w:val="Sinespaciado"/>
                    <w:rPr>
                      <w:b/>
                      <w:bCs/>
                      <w:sz w:val="16"/>
                      <w:szCs w:val="16"/>
                    </w:rPr>
                  </w:pPr>
                  <w:r>
                    <w:rPr>
                      <w:rFonts w:cstheme="minorHAnsi"/>
                      <w:iCs/>
                      <w:sz w:val="16"/>
                      <w:szCs w:val="16"/>
                    </w:rPr>
                    <w:t>R</w:t>
                  </w:r>
                  <w:r w:rsidRPr="00E65BCE">
                    <w:rPr>
                      <w:rFonts w:cstheme="minorHAnsi"/>
                      <w:iCs/>
                      <w:sz w:val="16"/>
                      <w:szCs w:val="16"/>
                    </w:rPr>
                    <w:t>epresenta su cuerpo (o el de otro) a su manera, incorporando más detalles de la figura humana, e incluyendo algunas características propias (cabello corto, largo, lacio, rizado, etc.)</w:t>
                  </w:r>
                </w:p>
              </w:tc>
              <w:tc>
                <w:tcPr>
                  <w:tcW w:w="3544" w:type="dxa"/>
                </w:tcPr>
                <w:p w14:paraId="3E123B17" w14:textId="77777777" w:rsidR="004456FC" w:rsidRDefault="004456FC" w:rsidP="001A38D1">
                  <w:pPr>
                    <w:pStyle w:val="Prrafodelista"/>
                    <w:numPr>
                      <w:ilvl w:val="0"/>
                      <w:numId w:val="4"/>
                    </w:numPr>
                    <w:ind w:left="174" w:hanging="174"/>
                    <w:rPr>
                      <w:rFonts w:cstheme="minorHAnsi"/>
                      <w:w w:val="110"/>
                      <w:sz w:val="16"/>
                      <w:szCs w:val="16"/>
                    </w:rPr>
                  </w:pPr>
                  <w:r w:rsidRPr="004456FC">
                    <w:rPr>
                      <w:rFonts w:cstheme="minorHAnsi"/>
                      <w:w w:val="110"/>
                      <w:sz w:val="16"/>
                      <w:szCs w:val="16"/>
                    </w:rPr>
                    <w:t>Nombra espontáneamente las partes de su cuerpo al realizar juegos y acciones cotidianas.</w:t>
                  </w:r>
                </w:p>
                <w:p w14:paraId="0FC7DD41" w14:textId="59F24371" w:rsidR="004456FC" w:rsidRPr="004456FC" w:rsidRDefault="004456FC" w:rsidP="00C00E52">
                  <w:pPr>
                    <w:pStyle w:val="Prrafodelista"/>
                    <w:numPr>
                      <w:ilvl w:val="0"/>
                      <w:numId w:val="4"/>
                    </w:numPr>
                    <w:ind w:left="174" w:right="-69" w:hanging="174"/>
                    <w:rPr>
                      <w:rFonts w:cstheme="minorHAnsi"/>
                      <w:w w:val="110"/>
                      <w:sz w:val="16"/>
                      <w:szCs w:val="16"/>
                    </w:rPr>
                  </w:pPr>
                  <w:r w:rsidRPr="004456FC">
                    <w:rPr>
                      <w:rFonts w:cstheme="minorHAnsi"/>
                      <w:w w:val="110"/>
                      <w:sz w:val="16"/>
                      <w:szCs w:val="16"/>
                    </w:rPr>
                    <w:t xml:space="preserve">Representa la figura humana a su manera, </w:t>
                  </w:r>
                </w:p>
                <w:p w14:paraId="122E7108" w14:textId="51F51FB6" w:rsidR="004456FC" w:rsidRPr="005A02AA" w:rsidRDefault="004456FC" w:rsidP="00C00E52">
                  <w:pPr>
                    <w:pStyle w:val="Sinespaciado"/>
                    <w:ind w:right="-106"/>
                    <w:rPr>
                      <w:b/>
                      <w:bCs/>
                      <w:sz w:val="16"/>
                      <w:szCs w:val="16"/>
                    </w:rPr>
                  </w:pPr>
                  <w:r>
                    <w:rPr>
                      <w:rFonts w:cstheme="minorHAnsi"/>
                      <w:w w:val="110"/>
                      <w:sz w:val="16"/>
                      <w:szCs w:val="16"/>
                    </w:rPr>
                    <w:t xml:space="preserve">     </w:t>
                  </w:r>
                  <w:r w:rsidRPr="00E65BCE">
                    <w:rPr>
                      <w:rFonts w:cstheme="minorHAnsi"/>
                      <w:w w:val="110"/>
                      <w:sz w:val="16"/>
                      <w:szCs w:val="16"/>
                    </w:rPr>
                    <w:t xml:space="preserve">incluyendo algunos detalles o </w:t>
                  </w:r>
                  <w:r w:rsidR="00C00E52">
                    <w:rPr>
                      <w:rFonts w:cstheme="minorHAnsi"/>
                      <w:w w:val="110"/>
                      <w:sz w:val="16"/>
                      <w:szCs w:val="16"/>
                    </w:rPr>
                    <w:t>c</w:t>
                  </w:r>
                  <w:r w:rsidRPr="00E65BCE">
                    <w:rPr>
                      <w:rFonts w:cstheme="minorHAnsi"/>
                      <w:w w:val="110"/>
                      <w:sz w:val="16"/>
                      <w:szCs w:val="16"/>
                    </w:rPr>
                    <w:t xml:space="preserve">aracterísticas </w:t>
                  </w:r>
                  <w:r>
                    <w:rPr>
                      <w:rFonts w:cstheme="minorHAnsi"/>
                      <w:w w:val="110"/>
                      <w:sz w:val="16"/>
                      <w:szCs w:val="16"/>
                    </w:rPr>
                    <w:t xml:space="preserve">    </w:t>
                  </w:r>
                  <w:r w:rsidR="00C00E52">
                    <w:rPr>
                      <w:rFonts w:cstheme="minorHAnsi"/>
                      <w:w w:val="110"/>
                      <w:sz w:val="16"/>
                      <w:szCs w:val="16"/>
                    </w:rPr>
                    <w:t xml:space="preserve">    </w:t>
                  </w:r>
                  <w:r w:rsidRPr="00E65BCE">
                    <w:rPr>
                      <w:rFonts w:cstheme="minorHAnsi"/>
                      <w:w w:val="110"/>
                      <w:sz w:val="16"/>
                      <w:szCs w:val="16"/>
                    </w:rPr>
                    <w:t>propias.</w:t>
                  </w:r>
                </w:p>
              </w:tc>
            </w:tr>
          </w:tbl>
          <w:p w14:paraId="18E18BD3" w14:textId="77777777" w:rsidR="00642F94" w:rsidRPr="00C00E52" w:rsidRDefault="00642F94" w:rsidP="00EC5094">
            <w:pPr>
              <w:pStyle w:val="Sinespaciado"/>
              <w:rPr>
                <w:b/>
                <w:bCs/>
                <w:sz w:val="16"/>
                <w:szCs w:val="16"/>
              </w:rPr>
            </w:pPr>
          </w:p>
          <w:p w14:paraId="537B8487" w14:textId="73798B4A" w:rsidR="00EC5094" w:rsidRPr="00C1387C" w:rsidRDefault="00EC5094" w:rsidP="00EC5094">
            <w:pPr>
              <w:pStyle w:val="Sinespaciado"/>
            </w:pPr>
            <w:r w:rsidRPr="00C1387C">
              <w:rPr>
                <w:b/>
                <w:bCs/>
              </w:rPr>
              <w:t>Inicio:</w:t>
            </w:r>
            <w:r w:rsidRPr="00C1387C">
              <w:t xml:space="preserve"> </w:t>
            </w:r>
            <w:r w:rsidR="002B16AC">
              <w:t xml:space="preserve">La docente dice a los niños que van a mover su cuerpo </w:t>
            </w:r>
            <w:r w:rsidRPr="00C1387C">
              <w:t>escucharemos una canción que hará que nos movamos. Los niños escuchan la canción: la batalla del calentamiento</w:t>
            </w:r>
            <w:r w:rsidR="007958D0">
              <w:t xml:space="preserve"> y</w:t>
            </w:r>
            <w:r w:rsidRPr="00C1387C">
              <w:t xml:space="preserve"> comentan sobre lo que dice</w:t>
            </w:r>
            <w:r w:rsidR="007958D0">
              <w:t>.</w:t>
            </w:r>
          </w:p>
          <w:p w14:paraId="4498220F" w14:textId="7733794A" w:rsidR="00EC5094" w:rsidRPr="00C1387C" w:rsidRDefault="00EC5094" w:rsidP="00EC5094">
            <w:pPr>
              <w:pStyle w:val="Sinespaciado"/>
            </w:pPr>
            <w:r w:rsidRPr="00C1387C">
              <w:rPr>
                <w:b/>
                <w:bCs/>
              </w:rPr>
              <w:t>Desarrollo:</w:t>
            </w:r>
            <w:r w:rsidRPr="00C1387C">
              <w:t xml:space="preserve"> Los niños se mueven libremente al compás de la </w:t>
            </w:r>
            <w:r w:rsidR="007958D0">
              <w:t>canción</w:t>
            </w:r>
            <w:r w:rsidRPr="00C1387C">
              <w:t>, moviendo las partes del cuerpo que indica la canción</w:t>
            </w:r>
            <w:r w:rsidR="007958D0">
              <w:t>, pueden repetirla las veces que quieran.</w:t>
            </w:r>
            <w:r w:rsidRPr="00C1387C">
              <w:t xml:space="preserve"> Luego </w:t>
            </w:r>
            <w:r w:rsidR="007958D0">
              <w:t>los niños dibujan su</w:t>
            </w:r>
            <w:r w:rsidRPr="00C1387C">
              <w:t xml:space="preserve"> cuerpo en una hoja.</w:t>
            </w:r>
          </w:p>
          <w:p w14:paraId="04E5F175" w14:textId="77777777" w:rsidR="00EC5094" w:rsidRDefault="00EC5094" w:rsidP="002F6CA7">
            <w:pPr>
              <w:pStyle w:val="Sinespaciado"/>
            </w:pPr>
            <w:r w:rsidRPr="00C1387C">
              <w:rPr>
                <w:b/>
                <w:bCs/>
              </w:rPr>
              <w:t>Cierre:</w:t>
            </w:r>
            <w:r w:rsidRPr="00C1387C">
              <w:t xml:space="preserve"> Mostramos nuestros trabajos y comentamos como nos hemos sentido al movernos y dibujar nuestro cuerpo.</w:t>
            </w:r>
          </w:p>
          <w:p w14:paraId="53383AC3" w14:textId="77777777" w:rsidR="006E2CA3" w:rsidRDefault="006E2CA3" w:rsidP="002C2294">
            <w:pPr>
              <w:autoSpaceDE w:val="0"/>
              <w:autoSpaceDN w:val="0"/>
              <w:adjustRightInd w:val="0"/>
              <w:ind w:right="36"/>
              <w:rPr>
                <w:b/>
                <w:bCs/>
              </w:rPr>
            </w:pPr>
          </w:p>
          <w:p w14:paraId="1E0D202B" w14:textId="03439859" w:rsidR="002C2294" w:rsidRPr="00C40DE5" w:rsidRDefault="00C40DE5" w:rsidP="002C2294">
            <w:pPr>
              <w:autoSpaceDE w:val="0"/>
              <w:autoSpaceDN w:val="0"/>
              <w:adjustRightInd w:val="0"/>
              <w:ind w:right="36"/>
              <w:rPr>
                <w:rFonts w:cstheme="minorHAnsi"/>
                <w:b/>
                <w:bCs/>
              </w:rPr>
            </w:pPr>
            <w:r>
              <w:rPr>
                <w:b/>
                <w:bCs/>
              </w:rPr>
              <w:t xml:space="preserve">ACTIVIDAD LITERARIA: </w:t>
            </w:r>
            <w:r w:rsidR="002C2294" w:rsidRPr="00C40DE5">
              <w:rPr>
                <w:rFonts w:cstheme="minorHAnsi"/>
                <w:b/>
                <w:bCs/>
              </w:rPr>
              <w:t xml:space="preserve">Leemos </w:t>
            </w:r>
            <w:r w:rsidR="002C2294">
              <w:rPr>
                <w:rFonts w:cstheme="minorHAnsi"/>
                <w:b/>
                <w:bCs/>
              </w:rPr>
              <w:t>y recitamos una poesía</w:t>
            </w:r>
            <w:r w:rsidR="002C2294" w:rsidRPr="00C40DE5">
              <w:rPr>
                <w:rFonts w:cstheme="minorHAnsi"/>
                <w:b/>
                <w:bCs/>
              </w:rPr>
              <w:t xml:space="preserve">: </w:t>
            </w:r>
            <w:r w:rsidR="002C2294">
              <w:rPr>
                <w:rFonts w:cstheme="minorHAnsi"/>
                <w:b/>
                <w:bCs/>
              </w:rPr>
              <w:t>En mi cara redondita</w:t>
            </w:r>
          </w:p>
          <w:p w14:paraId="7897D487" w14:textId="77777777" w:rsidR="002C2294" w:rsidRPr="00C40DE5" w:rsidRDefault="002C2294" w:rsidP="002C2294">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w:t>
            </w:r>
          </w:p>
          <w:p w14:paraId="744C3700" w14:textId="73C1471C" w:rsidR="004456FC" w:rsidRDefault="004456FC" w:rsidP="002F6CA7">
            <w:pPr>
              <w:pStyle w:val="Sinespaciado"/>
              <w:rPr>
                <w:b/>
                <w:bCs/>
              </w:rPr>
            </w:pPr>
          </w:p>
          <w:p w14:paraId="3E6FD460" w14:textId="77777777" w:rsidR="004456FC" w:rsidRDefault="002B16AC" w:rsidP="002F6CA7">
            <w:pPr>
              <w:pStyle w:val="Sinespaciado"/>
            </w:pPr>
            <w:r w:rsidRPr="002B16AC">
              <w:rPr>
                <w:b/>
                <w:bCs/>
              </w:rPr>
              <w:t>ACTIVIDAD PARA CASA:</w:t>
            </w:r>
            <w:r w:rsidR="005A02AA">
              <w:rPr>
                <w:b/>
                <w:bCs/>
              </w:rPr>
              <w:t xml:space="preserve">  </w:t>
            </w:r>
            <w:r w:rsidR="00F06D08">
              <w:t>Dibujan su cuerpo y escriben a su manera algunas partes del cuerpo</w:t>
            </w:r>
          </w:p>
          <w:p w14:paraId="59FFD401" w14:textId="58BA9A54" w:rsidR="00F64E23" w:rsidRPr="005A02AA" w:rsidRDefault="00F64E23" w:rsidP="002F6CA7">
            <w:pPr>
              <w:pStyle w:val="Sinespaciado"/>
            </w:pPr>
          </w:p>
        </w:tc>
        <w:tc>
          <w:tcPr>
            <w:tcW w:w="3544" w:type="dxa"/>
          </w:tcPr>
          <w:p w14:paraId="5135E0D8" w14:textId="77777777" w:rsidR="00023DC3" w:rsidRPr="003460B4" w:rsidRDefault="00023DC3" w:rsidP="00EC5094">
            <w:pPr>
              <w:rPr>
                <w:rFonts w:cstheme="minorHAnsi"/>
                <w:sz w:val="12"/>
                <w:szCs w:val="12"/>
              </w:rPr>
            </w:pPr>
          </w:p>
          <w:p w14:paraId="77EE42EF" w14:textId="7145E8AD" w:rsidR="00EC5094" w:rsidRDefault="00EC5094" w:rsidP="00EC5094">
            <w:pPr>
              <w:rPr>
                <w:rFonts w:cstheme="minorHAnsi"/>
              </w:rPr>
            </w:pPr>
            <w:r>
              <w:rPr>
                <w:rFonts w:cstheme="minorHAnsi"/>
              </w:rPr>
              <w:t>Papelógrafos</w:t>
            </w:r>
            <w:r w:rsidR="003460B4">
              <w:rPr>
                <w:rFonts w:cstheme="minorHAnsi"/>
              </w:rPr>
              <w:t xml:space="preserve">, </w:t>
            </w:r>
            <w:r>
              <w:rPr>
                <w:rFonts w:cstheme="minorHAnsi"/>
              </w:rPr>
              <w:t>Plumones</w:t>
            </w:r>
            <w:r w:rsidR="003460B4">
              <w:rPr>
                <w:rFonts w:cstheme="minorHAnsi"/>
              </w:rPr>
              <w:t xml:space="preserve">, </w:t>
            </w:r>
            <w:r>
              <w:rPr>
                <w:rFonts w:cstheme="minorHAnsi"/>
              </w:rPr>
              <w:t>Hojas A4</w:t>
            </w:r>
            <w:r w:rsidR="003460B4">
              <w:rPr>
                <w:rFonts w:cstheme="minorHAnsi"/>
              </w:rPr>
              <w:t xml:space="preserve">, </w:t>
            </w:r>
            <w:r>
              <w:rPr>
                <w:rFonts w:cstheme="minorHAnsi"/>
              </w:rPr>
              <w:t>tijeras</w:t>
            </w:r>
            <w:r w:rsidR="003460B4">
              <w:rPr>
                <w:rFonts w:cstheme="minorHAnsi"/>
              </w:rPr>
              <w:t xml:space="preserve">, </w:t>
            </w:r>
            <w:r>
              <w:rPr>
                <w:rFonts w:cstheme="minorHAnsi"/>
              </w:rPr>
              <w:t>Cinta pegante</w:t>
            </w:r>
          </w:p>
          <w:p w14:paraId="622C6C50" w14:textId="58EB41F1" w:rsidR="003460B4" w:rsidRDefault="00EC5094" w:rsidP="003460B4">
            <w:pPr>
              <w:rPr>
                <w:rFonts w:cstheme="minorHAnsi"/>
              </w:rPr>
            </w:pPr>
            <w:r>
              <w:rPr>
                <w:rFonts w:cstheme="minorHAnsi"/>
              </w:rPr>
              <w:t>Goma</w:t>
            </w:r>
            <w:r w:rsidR="003460B4">
              <w:rPr>
                <w:rFonts w:cstheme="minorHAnsi"/>
              </w:rPr>
              <w:t>, Celular</w:t>
            </w:r>
          </w:p>
          <w:p w14:paraId="11D25B46" w14:textId="53DAD949" w:rsidR="005A02AA" w:rsidRDefault="005A02AA" w:rsidP="003460B4">
            <w:pPr>
              <w:rPr>
                <w:rFonts w:cstheme="minorHAnsi"/>
              </w:rPr>
            </w:pPr>
            <w:r>
              <w:rPr>
                <w:rFonts w:cstheme="minorHAnsi"/>
              </w:rPr>
              <w:t>Siluetas de partes del cuerpo</w:t>
            </w:r>
          </w:p>
          <w:p w14:paraId="49D2E8F5" w14:textId="16C32049" w:rsidR="005A02AA" w:rsidRDefault="005A02AA" w:rsidP="003460B4">
            <w:pPr>
              <w:rPr>
                <w:rFonts w:cstheme="minorHAnsi"/>
              </w:rPr>
            </w:pPr>
            <w:r>
              <w:rPr>
                <w:rFonts w:cstheme="minorHAnsi"/>
              </w:rPr>
              <w:t>Caja sorpresa</w:t>
            </w:r>
          </w:p>
          <w:p w14:paraId="42AFBFE6" w14:textId="118FD375" w:rsidR="003460B4" w:rsidRDefault="003460B4" w:rsidP="00EC5094">
            <w:pPr>
              <w:rPr>
                <w:rFonts w:cstheme="minorHAnsi"/>
              </w:rPr>
            </w:pPr>
          </w:p>
          <w:p w14:paraId="0CDC38CF" w14:textId="77777777" w:rsidR="001C0B3F" w:rsidRDefault="001C0B3F" w:rsidP="00EC5094">
            <w:pPr>
              <w:rPr>
                <w:rFonts w:cstheme="minorHAnsi"/>
              </w:rPr>
            </w:pPr>
          </w:p>
          <w:tbl>
            <w:tblPr>
              <w:tblStyle w:val="Tablaconcuadrcula"/>
              <w:tblW w:w="0" w:type="auto"/>
              <w:tblInd w:w="97" w:type="dxa"/>
              <w:tblLook w:val="04A0" w:firstRow="1" w:lastRow="0" w:firstColumn="1" w:lastColumn="0" w:noHBand="0" w:noVBand="1"/>
            </w:tblPr>
            <w:tblGrid>
              <w:gridCol w:w="3055"/>
            </w:tblGrid>
            <w:tr w:rsidR="005A02AA" w14:paraId="36CD9C9F" w14:textId="77777777" w:rsidTr="005A02AA">
              <w:tc>
                <w:tcPr>
                  <w:tcW w:w="3055" w:type="dxa"/>
                </w:tcPr>
                <w:p w14:paraId="23FF14C7" w14:textId="77777777" w:rsidR="005A02AA" w:rsidRDefault="005A02AA" w:rsidP="005A02AA">
                  <w:pPr>
                    <w:ind w:right="454"/>
                    <w:rPr>
                      <w:bCs/>
                      <w:sz w:val="16"/>
                      <w:szCs w:val="32"/>
                    </w:rPr>
                  </w:pPr>
                </w:p>
                <w:p w14:paraId="3DAB8E64" w14:textId="77777777" w:rsidR="005A02AA" w:rsidRPr="007958D0" w:rsidRDefault="005A02AA" w:rsidP="005A02AA">
                  <w:pPr>
                    <w:ind w:left="97" w:right="178"/>
                    <w:rPr>
                      <w:bCs/>
                      <w:sz w:val="16"/>
                      <w:szCs w:val="32"/>
                    </w:rPr>
                  </w:pPr>
                  <w:r w:rsidRPr="007958D0">
                    <w:rPr>
                      <w:bCs/>
                      <w:sz w:val="16"/>
                      <w:szCs w:val="32"/>
                    </w:rPr>
                    <w:t>Ejemplo de nota para las</w:t>
                  </w:r>
                  <w:r>
                    <w:rPr>
                      <w:bCs/>
                      <w:sz w:val="16"/>
                      <w:szCs w:val="32"/>
                    </w:rPr>
                    <w:t xml:space="preserve"> fa</w:t>
                  </w:r>
                  <w:r w:rsidRPr="007958D0">
                    <w:rPr>
                      <w:bCs/>
                      <w:sz w:val="16"/>
                      <w:szCs w:val="32"/>
                    </w:rPr>
                    <w:t>milias:</w:t>
                  </w:r>
                </w:p>
                <w:p w14:paraId="798268F1" w14:textId="77777777" w:rsidR="005A02AA" w:rsidRPr="007958D0" w:rsidRDefault="005A02AA" w:rsidP="005A02AA">
                  <w:pPr>
                    <w:autoSpaceDE w:val="0"/>
                    <w:autoSpaceDN w:val="0"/>
                    <w:adjustRightInd w:val="0"/>
                    <w:ind w:left="97" w:right="178"/>
                    <w:rPr>
                      <w:rFonts w:ascii="Comic Sans MS" w:hAnsi="Comic Sans MS" w:cs="Comic Sans MS"/>
                      <w:color w:val="000000"/>
                      <w:sz w:val="14"/>
                      <w:szCs w:val="14"/>
                    </w:rPr>
                  </w:pPr>
                  <w:r w:rsidRPr="007958D0">
                    <w:rPr>
                      <w:rFonts w:ascii="Comic Sans MS" w:hAnsi="Comic Sans MS" w:cs="Comic Sans MS"/>
                      <w:color w:val="000000"/>
                      <w:sz w:val="14"/>
                      <w:szCs w:val="14"/>
                    </w:rPr>
                    <w:t>Hola papás, el primer proyecto de 5 años tiene por título: ………………………………</w:t>
                  </w:r>
                </w:p>
                <w:p w14:paraId="1F4E9C33" w14:textId="77777777" w:rsidR="005A02AA" w:rsidRDefault="005A02AA" w:rsidP="00F64E23">
                  <w:pPr>
                    <w:autoSpaceDE w:val="0"/>
                    <w:autoSpaceDN w:val="0"/>
                    <w:adjustRightInd w:val="0"/>
                    <w:ind w:left="97" w:right="178"/>
                    <w:rPr>
                      <w:rFonts w:ascii="Comic Sans MS" w:hAnsi="Comic Sans MS" w:cs="Comic Sans MS"/>
                      <w:color w:val="000000"/>
                      <w:sz w:val="14"/>
                      <w:szCs w:val="14"/>
                    </w:rPr>
                  </w:pPr>
                  <w:r w:rsidRPr="007958D0">
                    <w:rPr>
                      <w:rFonts w:ascii="Comic Sans MS" w:hAnsi="Comic Sans MS" w:cs="Comic Sans MS"/>
                      <w:color w:val="000000"/>
                      <w:sz w:val="14"/>
                      <w:szCs w:val="14"/>
                    </w:rPr>
                    <w:t xml:space="preserve">Queremos aprender muchas cosas sobre nuestro cuerpo, Por eso, tenemos que traer información, dibujos, fotos, cuentos, laminas, lo que podamos, así podremos crear un rincón especial e ir indagando en los misterios que esconde nuestro cuerpo. </w:t>
                  </w:r>
                </w:p>
                <w:p w14:paraId="6660A287" w14:textId="77777777" w:rsidR="00F64E23" w:rsidRDefault="00F64E23" w:rsidP="00F64E23">
                  <w:pPr>
                    <w:autoSpaceDE w:val="0"/>
                    <w:autoSpaceDN w:val="0"/>
                    <w:adjustRightInd w:val="0"/>
                    <w:ind w:left="97" w:right="178"/>
                    <w:rPr>
                      <w:rFonts w:ascii="Comic Sans MS" w:hAnsi="Comic Sans MS" w:cs="Comic Sans MS"/>
                      <w:color w:val="000000"/>
                      <w:sz w:val="14"/>
                      <w:szCs w:val="14"/>
                    </w:rPr>
                  </w:pPr>
                  <w:r>
                    <w:rPr>
                      <w:rFonts w:ascii="Comic Sans MS" w:hAnsi="Comic Sans MS" w:cs="Comic Sans MS"/>
                      <w:color w:val="000000"/>
                      <w:sz w:val="14"/>
                      <w:szCs w:val="14"/>
                    </w:rPr>
                    <w:t>Muchas gracias</w:t>
                  </w:r>
                </w:p>
                <w:p w14:paraId="79010299" w14:textId="24B99EFC" w:rsidR="00F64E23" w:rsidRDefault="00F64E23" w:rsidP="00F64E23">
                  <w:pPr>
                    <w:autoSpaceDE w:val="0"/>
                    <w:autoSpaceDN w:val="0"/>
                    <w:adjustRightInd w:val="0"/>
                    <w:ind w:left="97" w:right="178"/>
                    <w:rPr>
                      <w:bCs/>
                      <w:sz w:val="16"/>
                      <w:szCs w:val="32"/>
                    </w:rPr>
                  </w:pPr>
                  <w:r>
                    <w:rPr>
                      <w:rFonts w:ascii="Comic Sans MS" w:hAnsi="Comic Sans MS" w:cs="Comic Sans MS"/>
                      <w:color w:val="000000"/>
                      <w:sz w:val="14"/>
                      <w:szCs w:val="14"/>
                    </w:rPr>
                    <w:t>Docente</w:t>
                  </w:r>
                </w:p>
              </w:tc>
            </w:tr>
          </w:tbl>
          <w:p w14:paraId="52EA3C79" w14:textId="3BBD629D" w:rsidR="00890CB9" w:rsidRDefault="00890CB9" w:rsidP="00EC5094">
            <w:pPr>
              <w:rPr>
                <w:rFonts w:cstheme="minorHAnsi"/>
              </w:rPr>
            </w:pPr>
          </w:p>
          <w:p w14:paraId="10792507" w14:textId="25E15241" w:rsidR="002C2294" w:rsidRDefault="002C2294" w:rsidP="002C2294">
            <w:pPr>
              <w:rPr>
                <w:rFonts w:cstheme="minorHAnsi"/>
              </w:rPr>
            </w:pPr>
          </w:p>
          <w:p w14:paraId="75A1EB79" w14:textId="49F5B6A5" w:rsidR="002C2294" w:rsidRPr="002C2294" w:rsidRDefault="001C0B3F" w:rsidP="002C2294">
            <w:pPr>
              <w:rPr>
                <w:rFonts w:cstheme="minorHAnsi"/>
              </w:rPr>
            </w:pPr>
            <w:r>
              <w:rPr>
                <w:noProof/>
              </w:rPr>
              <w:lastRenderedPageBreak/>
              <w:drawing>
                <wp:inline distT="0" distB="0" distL="0" distR="0" wp14:anchorId="726CADE2" wp14:editId="4E579E0D">
                  <wp:extent cx="1038387" cy="1445773"/>
                  <wp:effectExtent l="19050" t="19050" r="9525" b="21590"/>
                  <wp:docPr id="1041939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39052" name=""/>
                          <pic:cNvPicPr/>
                        </pic:nvPicPr>
                        <pic:blipFill>
                          <a:blip r:embed="rId10"/>
                          <a:stretch>
                            <a:fillRect/>
                          </a:stretch>
                        </pic:blipFill>
                        <pic:spPr>
                          <a:xfrm>
                            <a:off x="0" y="0"/>
                            <a:ext cx="1044570" cy="1454381"/>
                          </a:xfrm>
                          <a:prstGeom prst="rect">
                            <a:avLst/>
                          </a:prstGeom>
                          <a:ln>
                            <a:solidFill>
                              <a:schemeClr val="tx1"/>
                            </a:solidFill>
                          </a:ln>
                        </pic:spPr>
                      </pic:pic>
                    </a:graphicData>
                  </a:graphic>
                </wp:inline>
              </w:drawing>
            </w:r>
          </w:p>
          <w:p w14:paraId="51312681" w14:textId="77777777" w:rsidR="002C2294" w:rsidRDefault="002C2294" w:rsidP="002C2294">
            <w:pPr>
              <w:rPr>
                <w:rFonts w:cstheme="minorHAnsi"/>
              </w:rPr>
            </w:pPr>
          </w:p>
          <w:p w14:paraId="201D6DE2" w14:textId="77777777" w:rsidR="002C2294" w:rsidRDefault="002C2294" w:rsidP="002C2294">
            <w:pPr>
              <w:rPr>
                <w:rFonts w:cstheme="minorHAnsi"/>
              </w:rPr>
            </w:pPr>
          </w:p>
          <w:p w14:paraId="2A3B0984" w14:textId="278475F2" w:rsidR="002C2294" w:rsidRDefault="00C00E52" w:rsidP="002C2294">
            <w:pPr>
              <w:rPr>
                <w:rFonts w:cstheme="minorHAnsi"/>
              </w:rPr>
            </w:pPr>
            <w:r>
              <w:rPr>
                <w:noProof/>
              </w:rPr>
              <w:drawing>
                <wp:inline distT="0" distB="0" distL="0" distR="0" wp14:anchorId="1FAD9790" wp14:editId="5B16716A">
                  <wp:extent cx="845664" cy="1216192"/>
                  <wp:effectExtent l="19050" t="19050" r="12065" b="22225"/>
                  <wp:docPr id="1250998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185" name=""/>
                          <pic:cNvPicPr/>
                        </pic:nvPicPr>
                        <pic:blipFill>
                          <a:blip r:embed="rId11"/>
                          <a:stretch>
                            <a:fillRect/>
                          </a:stretch>
                        </pic:blipFill>
                        <pic:spPr>
                          <a:xfrm>
                            <a:off x="0" y="0"/>
                            <a:ext cx="865329" cy="1244473"/>
                          </a:xfrm>
                          <a:prstGeom prst="rect">
                            <a:avLst/>
                          </a:prstGeom>
                          <a:ln>
                            <a:solidFill>
                              <a:schemeClr val="tx1"/>
                            </a:solidFill>
                          </a:ln>
                        </pic:spPr>
                      </pic:pic>
                    </a:graphicData>
                  </a:graphic>
                </wp:inline>
              </w:drawing>
            </w:r>
          </w:p>
          <w:p w14:paraId="467506C0" w14:textId="273A5562" w:rsidR="002C2294" w:rsidRPr="002C2294" w:rsidRDefault="002C2294" w:rsidP="002C2294">
            <w:pPr>
              <w:rPr>
                <w:rFonts w:cstheme="minorHAnsi"/>
              </w:rPr>
            </w:pPr>
          </w:p>
        </w:tc>
      </w:tr>
    </w:tbl>
    <w:p w14:paraId="4BE838DD" w14:textId="77777777" w:rsidR="00F64E23" w:rsidRDefault="00F64E23" w:rsidP="00EC5094">
      <w:pPr>
        <w:spacing w:after="0" w:line="240" w:lineRule="auto"/>
        <w:rPr>
          <w:b/>
          <w:sz w:val="24"/>
          <w:szCs w:val="24"/>
        </w:rPr>
      </w:pPr>
    </w:p>
    <w:p w14:paraId="0BE29EB7" w14:textId="77777777" w:rsidR="00E60BA2" w:rsidRDefault="00E60BA2" w:rsidP="00EC5094">
      <w:pPr>
        <w:spacing w:after="0" w:line="240" w:lineRule="auto"/>
        <w:rPr>
          <w:b/>
          <w:sz w:val="24"/>
          <w:szCs w:val="24"/>
        </w:rPr>
      </w:pPr>
    </w:p>
    <w:p w14:paraId="02681DE0" w14:textId="77777777" w:rsidR="002A076C" w:rsidRDefault="002A076C" w:rsidP="00EC5094">
      <w:pPr>
        <w:spacing w:after="0" w:line="240" w:lineRule="auto"/>
        <w:rPr>
          <w:b/>
          <w:sz w:val="24"/>
          <w:szCs w:val="24"/>
        </w:rPr>
      </w:pPr>
    </w:p>
    <w:p w14:paraId="14F436C0" w14:textId="77777777" w:rsidR="00216C9F" w:rsidRDefault="00216C9F" w:rsidP="00EC5094">
      <w:pPr>
        <w:spacing w:after="0" w:line="240" w:lineRule="auto"/>
        <w:rPr>
          <w:b/>
          <w:sz w:val="24"/>
          <w:szCs w:val="24"/>
        </w:rPr>
      </w:pPr>
    </w:p>
    <w:p w14:paraId="2DA15C40" w14:textId="77777777" w:rsidR="00216C9F" w:rsidRDefault="00216C9F" w:rsidP="00EC5094">
      <w:pPr>
        <w:spacing w:after="0" w:line="240" w:lineRule="auto"/>
        <w:rPr>
          <w:b/>
          <w:sz w:val="24"/>
          <w:szCs w:val="24"/>
        </w:rPr>
      </w:pPr>
    </w:p>
    <w:p w14:paraId="5AD2041E" w14:textId="77777777" w:rsidR="00216C9F" w:rsidRDefault="00216C9F" w:rsidP="00EC5094">
      <w:pPr>
        <w:spacing w:after="0" w:line="240" w:lineRule="auto"/>
        <w:rPr>
          <w:b/>
          <w:sz w:val="24"/>
          <w:szCs w:val="24"/>
        </w:rPr>
      </w:pPr>
    </w:p>
    <w:p w14:paraId="3DF9AD56" w14:textId="77777777" w:rsidR="002A076C" w:rsidRDefault="002A076C" w:rsidP="00EC5094">
      <w:pPr>
        <w:spacing w:after="0" w:line="240" w:lineRule="auto"/>
        <w:rPr>
          <w:b/>
          <w:sz w:val="24"/>
          <w:szCs w:val="24"/>
        </w:rPr>
      </w:pPr>
    </w:p>
    <w:p w14:paraId="04C68F8A" w14:textId="2D4FF90B" w:rsidR="00EC5094" w:rsidRDefault="000A2C73" w:rsidP="00EC5094">
      <w:pPr>
        <w:spacing w:after="0" w:line="240" w:lineRule="auto"/>
        <w:rPr>
          <w:b/>
          <w:spacing w:val="-7"/>
          <w:sz w:val="24"/>
          <w:szCs w:val="24"/>
        </w:rPr>
      </w:pPr>
      <w:r>
        <w:rPr>
          <w:b/>
          <w:sz w:val="24"/>
          <w:szCs w:val="24"/>
        </w:rPr>
        <w:lastRenderedPageBreak/>
        <w:t>MARTES 0</w:t>
      </w:r>
      <w:r w:rsidR="00CA752A">
        <w:rPr>
          <w:b/>
          <w:sz w:val="24"/>
          <w:szCs w:val="24"/>
        </w:rPr>
        <w:t>7</w:t>
      </w:r>
      <w:r>
        <w:rPr>
          <w:b/>
          <w:sz w:val="24"/>
          <w:szCs w:val="24"/>
        </w:rPr>
        <w:t xml:space="preserve"> DE ABRIL 202</w:t>
      </w:r>
      <w:r w:rsidR="00CA752A">
        <w:rPr>
          <w:b/>
          <w:sz w:val="24"/>
          <w:szCs w:val="24"/>
        </w:rPr>
        <w:t>6</w:t>
      </w:r>
      <w:r w:rsidR="00EC5094" w:rsidRPr="00EA5002">
        <w:rPr>
          <w:b/>
          <w:sz w:val="24"/>
          <w:szCs w:val="24"/>
        </w:rPr>
        <w:t>:</w:t>
      </w:r>
      <w:r w:rsidR="00EC5094" w:rsidRPr="00EA5002">
        <w:rPr>
          <w:b/>
          <w:spacing w:val="-7"/>
          <w:sz w:val="24"/>
          <w:szCs w:val="24"/>
        </w:rPr>
        <w:t xml:space="preserve"> </w:t>
      </w:r>
      <w:r w:rsidR="00890CB9">
        <w:rPr>
          <w:b/>
          <w:spacing w:val="-7"/>
          <w:sz w:val="24"/>
          <w:szCs w:val="24"/>
        </w:rPr>
        <w:t>EXPLORA</w:t>
      </w:r>
      <w:r>
        <w:rPr>
          <w:b/>
          <w:spacing w:val="-7"/>
          <w:sz w:val="24"/>
          <w:szCs w:val="24"/>
        </w:rPr>
        <w:t>MOS NUESTRO</w:t>
      </w:r>
      <w:r w:rsidR="00890CB9">
        <w:rPr>
          <w:b/>
          <w:spacing w:val="-7"/>
          <w:sz w:val="24"/>
          <w:szCs w:val="24"/>
        </w:rPr>
        <w:t xml:space="preserve"> CUERPO</w:t>
      </w:r>
    </w:p>
    <w:p w14:paraId="507D4FD0" w14:textId="77777777" w:rsidR="00EC5094" w:rsidRPr="00805F01" w:rsidRDefault="00EC5094" w:rsidP="00EC5094">
      <w:pPr>
        <w:spacing w:after="0" w:line="240" w:lineRule="auto"/>
        <w:rPr>
          <w:sz w:val="18"/>
          <w:szCs w:val="18"/>
        </w:rPr>
      </w:pPr>
    </w:p>
    <w:tbl>
      <w:tblPr>
        <w:tblStyle w:val="Tablaconcuadrcula"/>
        <w:tblW w:w="15309" w:type="dxa"/>
        <w:tblInd w:w="-5" w:type="dxa"/>
        <w:tblLook w:val="04A0" w:firstRow="1" w:lastRow="0" w:firstColumn="1" w:lastColumn="0" w:noHBand="0" w:noVBand="1"/>
      </w:tblPr>
      <w:tblGrid>
        <w:gridCol w:w="11907"/>
        <w:gridCol w:w="3402"/>
      </w:tblGrid>
      <w:tr w:rsidR="008761DE" w14:paraId="41B9F2A6" w14:textId="77777777" w:rsidTr="002A076C">
        <w:tc>
          <w:tcPr>
            <w:tcW w:w="11907" w:type="dxa"/>
            <w:shd w:val="clear" w:color="auto" w:fill="FBE4D5" w:themeFill="accent2" w:themeFillTint="33"/>
            <w:vAlign w:val="center"/>
          </w:tcPr>
          <w:p w14:paraId="4D85990C" w14:textId="7C2335B1" w:rsidR="00EC5094" w:rsidRPr="00213D74" w:rsidRDefault="009C2F2F" w:rsidP="006431C1">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402" w:type="dxa"/>
            <w:shd w:val="clear" w:color="auto" w:fill="FBE4D5" w:themeFill="accent2" w:themeFillTint="33"/>
          </w:tcPr>
          <w:p w14:paraId="194D3369" w14:textId="77777777" w:rsidR="00EC5094" w:rsidRPr="00213D74" w:rsidRDefault="00EC5094" w:rsidP="006431C1">
            <w:pPr>
              <w:jc w:val="center"/>
              <w:rPr>
                <w:b/>
                <w:bCs/>
                <w:sz w:val="20"/>
                <w:szCs w:val="18"/>
              </w:rPr>
            </w:pPr>
            <w:r w:rsidRPr="00213D74">
              <w:rPr>
                <w:b/>
                <w:sz w:val="20"/>
                <w:szCs w:val="18"/>
              </w:rPr>
              <w:t>MATERIALES Y RECURSOS</w:t>
            </w:r>
          </w:p>
        </w:tc>
      </w:tr>
      <w:tr w:rsidR="008761DE" w14:paraId="1A65F8FE" w14:textId="77777777" w:rsidTr="002C2294">
        <w:tc>
          <w:tcPr>
            <w:tcW w:w="11907" w:type="dxa"/>
          </w:tcPr>
          <w:p w14:paraId="066497D4" w14:textId="403192F3" w:rsidR="00805F01" w:rsidRPr="00805F01" w:rsidRDefault="00805F01" w:rsidP="00805F01">
            <w:pPr>
              <w:pStyle w:val="Sinespaciado"/>
              <w:rPr>
                <w:b/>
                <w:bCs/>
                <w:sz w:val="18"/>
                <w:szCs w:val="18"/>
              </w:rPr>
            </w:pPr>
            <w:r w:rsidRPr="00805F01">
              <w:rPr>
                <w:b/>
                <w:bCs/>
                <w:sz w:val="18"/>
                <w:szCs w:val="18"/>
              </w:rPr>
              <w:t>PROPOPSITO DE APRENDIZAJE</w:t>
            </w:r>
            <w:r w:rsidR="00512BAE">
              <w:rPr>
                <w:b/>
                <w:bCs/>
                <w:sz w:val="18"/>
                <w:szCs w:val="18"/>
              </w:rPr>
              <w:t xml:space="preserve">: Representar la figura humana </w:t>
            </w:r>
          </w:p>
          <w:tbl>
            <w:tblPr>
              <w:tblStyle w:val="Tablaconcuadrcula"/>
              <w:tblW w:w="11001" w:type="dxa"/>
              <w:tblLook w:val="04A0" w:firstRow="1" w:lastRow="0" w:firstColumn="1" w:lastColumn="0" w:noHBand="0" w:noVBand="1"/>
            </w:tblPr>
            <w:tblGrid>
              <w:gridCol w:w="1875"/>
              <w:gridCol w:w="6515"/>
              <w:gridCol w:w="2611"/>
            </w:tblGrid>
            <w:tr w:rsidR="0061567D" w14:paraId="1BB930B2" w14:textId="77777777" w:rsidTr="00C00E52">
              <w:trPr>
                <w:trHeight w:val="249"/>
              </w:trPr>
              <w:tc>
                <w:tcPr>
                  <w:tcW w:w="1875" w:type="dxa"/>
                </w:tcPr>
                <w:p w14:paraId="5C214EEB" w14:textId="77777777" w:rsidR="00805F01" w:rsidRDefault="00805F01" w:rsidP="00805F01">
                  <w:pPr>
                    <w:pStyle w:val="Sinespaciado"/>
                    <w:jc w:val="center"/>
                    <w:rPr>
                      <w:b/>
                      <w:bCs/>
                    </w:rPr>
                  </w:pPr>
                  <w:r w:rsidRPr="00C50F81">
                    <w:rPr>
                      <w:b/>
                      <w:bCs/>
                      <w:sz w:val="18"/>
                      <w:szCs w:val="18"/>
                    </w:rPr>
                    <w:t>Competencia</w:t>
                  </w:r>
                </w:p>
              </w:tc>
              <w:tc>
                <w:tcPr>
                  <w:tcW w:w="6515" w:type="dxa"/>
                </w:tcPr>
                <w:p w14:paraId="04DD8257" w14:textId="77777777" w:rsidR="00805F01" w:rsidRDefault="00805F01" w:rsidP="00805F01">
                  <w:pPr>
                    <w:pStyle w:val="Sinespaciado"/>
                    <w:jc w:val="center"/>
                    <w:rPr>
                      <w:b/>
                      <w:bCs/>
                    </w:rPr>
                  </w:pPr>
                  <w:r w:rsidRPr="00C50F81">
                    <w:rPr>
                      <w:b/>
                      <w:bCs/>
                      <w:sz w:val="18"/>
                      <w:szCs w:val="18"/>
                    </w:rPr>
                    <w:t>Desempeños</w:t>
                  </w:r>
                </w:p>
              </w:tc>
              <w:tc>
                <w:tcPr>
                  <w:tcW w:w="2611" w:type="dxa"/>
                </w:tcPr>
                <w:p w14:paraId="40DDE579" w14:textId="77777777" w:rsidR="00805F01" w:rsidRDefault="00805F01" w:rsidP="00805F01">
                  <w:pPr>
                    <w:pStyle w:val="Sinespaciado"/>
                    <w:jc w:val="center"/>
                    <w:rPr>
                      <w:b/>
                      <w:bCs/>
                    </w:rPr>
                  </w:pPr>
                  <w:r>
                    <w:rPr>
                      <w:b/>
                      <w:bCs/>
                      <w:sz w:val="18"/>
                      <w:szCs w:val="18"/>
                    </w:rPr>
                    <w:t>Criterio de Evaluación</w:t>
                  </w:r>
                </w:p>
              </w:tc>
            </w:tr>
            <w:tr w:rsidR="0061567D" w14:paraId="781DD4FF" w14:textId="77777777" w:rsidTr="00C00E52">
              <w:trPr>
                <w:trHeight w:val="987"/>
              </w:trPr>
              <w:tc>
                <w:tcPr>
                  <w:tcW w:w="1875" w:type="dxa"/>
                </w:tcPr>
                <w:p w14:paraId="2A8DD90F" w14:textId="74D0674D" w:rsidR="00805F01" w:rsidRPr="005A02AA" w:rsidRDefault="00805F01" w:rsidP="00805F01">
                  <w:pPr>
                    <w:pStyle w:val="Sinespaciado"/>
                    <w:rPr>
                      <w:b/>
                      <w:bCs/>
                      <w:sz w:val="16"/>
                      <w:szCs w:val="16"/>
                    </w:rPr>
                  </w:pPr>
                  <w:r w:rsidRPr="00C1387C">
                    <w:rPr>
                      <w:rFonts w:cstheme="minorHAnsi"/>
                      <w:sz w:val="18"/>
                      <w:szCs w:val="18"/>
                    </w:rPr>
                    <w:t>Se desenvuelve de manera autónoma a través de su motricidad</w:t>
                  </w:r>
                </w:p>
              </w:tc>
              <w:tc>
                <w:tcPr>
                  <w:tcW w:w="6515" w:type="dxa"/>
                </w:tcPr>
                <w:p w14:paraId="1ECCD75D" w14:textId="7A17DA46" w:rsidR="00805F01" w:rsidRPr="005A02AA" w:rsidRDefault="00805F01" w:rsidP="00805F01">
                  <w:pPr>
                    <w:pStyle w:val="Sinespaciado"/>
                    <w:ind w:right="24"/>
                    <w:rPr>
                      <w:b/>
                      <w:bCs/>
                      <w:sz w:val="16"/>
                      <w:szCs w:val="16"/>
                    </w:rPr>
                  </w:pPr>
                  <w:r w:rsidRPr="001E106C">
                    <w:rPr>
                      <w:rFonts w:cstheme="minorHAnsi"/>
                      <w:iCs/>
                      <w:sz w:val="18"/>
                      <w:szCs w:val="18"/>
                    </w:rPr>
                    <w:t>Reconoce las partes de su cuerpo al relacionarlas con sus acciones y nombrarlas espontáneamente en diferentes situaciones cotidianas. Representa su cuerpo (o el de otro) a su manera, incorporando más detalles de la figura humana, e incluyendo algunas características propias (cabello corto, largo, lacio, rizado, etc.)</w:t>
                  </w:r>
                </w:p>
              </w:tc>
              <w:tc>
                <w:tcPr>
                  <w:tcW w:w="2611" w:type="dxa"/>
                </w:tcPr>
                <w:p w14:paraId="3BB3B46F" w14:textId="00459490" w:rsidR="00805F01" w:rsidRPr="005A02AA" w:rsidRDefault="00805F01" w:rsidP="00805F01">
                  <w:pPr>
                    <w:pStyle w:val="Sinespaciado"/>
                    <w:rPr>
                      <w:b/>
                      <w:bCs/>
                      <w:sz w:val="16"/>
                      <w:szCs w:val="16"/>
                    </w:rPr>
                  </w:pPr>
                  <w:r w:rsidRPr="005E5BEE">
                    <w:rPr>
                      <w:rFonts w:cstheme="minorHAnsi"/>
                      <w:w w:val="110"/>
                      <w:sz w:val="18"/>
                      <w:szCs w:val="18"/>
                    </w:rPr>
                    <w:t>Representa la figura humana a su manera, incluyendo algunos detalles o características propias.</w:t>
                  </w:r>
                </w:p>
              </w:tc>
            </w:tr>
          </w:tbl>
          <w:p w14:paraId="4B8B0B68" w14:textId="34692245" w:rsidR="001E106C" w:rsidRDefault="001E106C" w:rsidP="001E106C">
            <w:r w:rsidRPr="007C2CBA">
              <w:rPr>
                <w:b/>
                <w:bCs/>
              </w:rPr>
              <w:t>Inicio:</w:t>
            </w:r>
            <w:r>
              <w:rPr>
                <w:b/>
                <w:bCs/>
              </w:rPr>
              <w:t xml:space="preserve"> </w:t>
            </w:r>
            <w:r>
              <w:t>Invitamos a los niños a salir al patio y desplazarse libremente por todo el espacio, luego formamos una ronda y preguntamos a los niños: ¿Qué partes tiene tu cuerpo? ¿Cómo se pueden mover? Los niños muestran como mueven las partes de su cuerpo.</w:t>
            </w:r>
          </w:p>
          <w:p w14:paraId="3041803B" w14:textId="1367EA9B" w:rsidR="001E106C" w:rsidRDefault="001E106C" w:rsidP="001E106C">
            <w:r w:rsidRPr="007C2CBA">
              <w:rPr>
                <w:b/>
                <w:bCs/>
              </w:rPr>
              <w:t>Desarrollo:</w:t>
            </w:r>
            <w:r>
              <w:rPr>
                <w:b/>
                <w:bCs/>
              </w:rPr>
              <w:t xml:space="preserve"> </w:t>
            </w:r>
            <w:r>
              <w:t xml:space="preserve"> Realizamos algunos movimientos: correr hacia adelante, caminar hacia atrás, correr a un lado, correr al otro, mover los brazos, la cabeza, etc. Después preguntamos a los niños: ¿qué parte de nuestro cuerpo hemos movido?, señalamos cada parte del cuerpo y los niños dicen como se llama. </w:t>
            </w:r>
            <w:r w:rsidRPr="00970805">
              <w:t>En el aula, los</w:t>
            </w:r>
            <w:r>
              <w:t xml:space="preserve"> niños se organizan en grupos de 4 extienden un papel Kraft en el suelo o en la pared, uno de los niños se echa o apoya sobre el papel y los otros delinean su cuerpo; con una crayola o plumón. Mientras delinean los niños reconocen las partes del cuerpo y completan el dibujo de la cara, la ropa y otros detalles</w:t>
            </w:r>
            <w:r w:rsidR="008761DE">
              <w:t>,</w:t>
            </w:r>
            <w:r w:rsidR="0061567D">
              <w:t xml:space="preserve"> colocan carteles con los nombres de las partes del cuerpo y</w:t>
            </w:r>
            <w:r w:rsidR="008761DE">
              <w:t xml:space="preserve"> luego completan imágenes del cuerpo en fichas de trabajo.</w:t>
            </w:r>
          </w:p>
          <w:p w14:paraId="0DFB3C5C" w14:textId="3D2A4049" w:rsidR="001E106C" w:rsidRDefault="001E106C" w:rsidP="001E106C">
            <w:r w:rsidRPr="00777F91">
              <w:rPr>
                <w:b/>
                <w:bCs/>
              </w:rPr>
              <w:t>Cierre:</w:t>
            </w:r>
            <w:r w:rsidR="0061567D">
              <w:rPr>
                <w:b/>
                <w:bCs/>
              </w:rPr>
              <w:t xml:space="preserve"> </w:t>
            </w:r>
            <w:r>
              <w:t xml:space="preserve">Los niños colocan sus trabajos en la pizarra o cartelera, explican lo que han </w:t>
            </w:r>
            <w:r w:rsidR="00877970">
              <w:t>hecho, señalando</w:t>
            </w:r>
            <w:r>
              <w:t xml:space="preserve"> y reconociendo las partes de su cuerpo.</w:t>
            </w:r>
          </w:p>
          <w:p w14:paraId="1E8E7F02" w14:textId="72C448E2" w:rsidR="00143C0E" w:rsidRDefault="00143C0E" w:rsidP="00143C0E">
            <w:pPr>
              <w:rPr>
                <w:w w:val="110"/>
              </w:rPr>
            </w:pPr>
            <w:r>
              <w:rPr>
                <w:b/>
                <w:w w:val="110"/>
              </w:rPr>
              <w:t>TALLER</w:t>
            </w:r>
            <w:r w:rsidRPr="00C95123">
              <w:rPr>
                <w:bCs/>
                <w:w w:val="110"/>
              </w:rPr>
              <w:t xml:space="preserve"> </w:t>
            </w:r>
            <w:r w:rsidRPr="00C95123">
              <w:rPr>
                <w:b/>
                <w:w w:val="110"/>
              </w:rPr>
              <w:t>GR</w:t>
            </w:r>
            <w:r>
              <w:rPr>
                <w:b/>
                <w:w w:val="110"/>
              </w:rPr>
              <w:t>Á</w:t>
            </w:r>
            <w:r w:rsidRPr="00C95123">
              <w:rPr>
                <w:b/>
                <w:w w:val="110"/>
              </w:rPr>
              <w:t>FICO PLÁSTICO:</w:t>
            </w:r>
            <w:r w:rsidRPr="00D161D5">
              <w:rPr>
                <w:w w:val="110"/>
              </w:rPr>
              <w:t xml:space="preserve"> </w:t>
            </w:r>
            <w:r w:rsidR="002C2294">
              <w:rPr>
                <w:w w:val="110"/>
              </w:rPr>
              <w:t>Collage de mi cara</w:t>
            </w:r>
          </w:p>
          <w:p w14:paraId="5FD45F3D" w14:textId="45C4A4D2" w:rsidR="00805F01" w:rsidRDefault="00805F01" w:rsidP="00805F01">
            <w:pPr>
              <w:rPr>
                <w:b/>
                <w:bCs/>
                <w:w w:val="110"/>
              </w:rPr>
            </w:pPr>
            <w:r w:rsidRPr="00805F01">
              <w:rPr>
                <w:b/>
                <w:bCs/>
                <w:w w:val="110"/>
                <w:sz w:val="18"/>
                <w:szCs w:val="18"/>
              </w:rPr>
              <w:t>PROPOSITO DE APRENDIZAJE</w:t>
            </w:r>
            <w:r w:rsidR="00512BAE">
              <w:rPr>
                <w:b/>
                <w:bCs/>
                <w:w w:val="110"/>
                <w:sz w:val="18"/>
                <w:szCs w:val="18"/>
              </w:rPr>
              <w:t>: Representar creativamente su cara.</w:t>
            </w:r>
            <w:r w:rsidRPr="00805F01">
              <w:rPr>
                <w:b/>
                <w:bCs/>
                <w:w w:val="110"/>
                <w:sz w:val="18"/>
                <w:szCs w:val="18"/>
              </w:rPr>
              <w:t xml:space="preserve"> </w:t>
            </w:r>
          </w:p>
          <w:tbl>
            <w:tblPr>
              <w:tblStyle w:val="Tablaconcuadrcula"/>
              <w:tblW w:w="11367" w:type="dxa"/>
              <w:tblLook w:val="04A0" w:firstRow="1" w:lastRow="0" w:firstColumn="1" w:lastColumn="0" w:noHBand="0" w:noVBand="1"/>
            </w:tblPr>
            <w:tblGrid>
              <w:gridCol w:w="1532"/>
              <w:gridCol w:w="6150"/>
              <w:gridCol w:w="3685"/>
            </w:tblGrid>
            <w:tr w:rsidR="0061567D" w14:paraId="086FA1D2" w14:textId="77777777" w:rsidTr="00C00E52">
              <w:trPr>
                <w:trHeight w:val="248"/>
              </w:trPr>
              <w:tc>
                <w:tcPr>
                  <w:tcW w:w="1532" w:type="dxa"/>
                </w:tcPr>
                <w:p w14:paraId="71568172" w14:textId="77777777" w:rsidR="00805F01" w:rsidRDefault="00805F01" w:rsidP="00805F01">
                  <w:pPr>
                    <w:pStyle w:val="Sinespaciado"/>
                    <w:jc w:val="center"/>
                    <w:rPr>
                      <w:b/>
                      <w:bCs/>
                    </w:rPr>
                  </w:pPr>
                  <w:r w:rsidRPr="00C50F81">
                    <w:rPr>
                      <w:b/>
                      <w:bCs/>
                      <w:sz w:val="18"/>
                      <w:szCs w:val="18"/>
                    </w:rPr>
                    <w:t>Competencia</w:t>
                  </w:r>
                </w:p>
              </w:tc>
              <w:tc>
                <w:tcPr>
                  <w:tcW w:w="6150" w:type="dxa"/>
                </w:tcPr>
                <w:p w14:paraId="1EB0EDE6" w14:textId="77777777" w:rsidR="00805F01" w:rsidRDefault="00805F01" w:rsidP="00805F01">
                  <w:pPr>
                    <w:pStyle w:val="Sinespaciado"/>
                    <w:jc w:val="center"/>
                    <w:rPr>
                      <w:b/>
                      <w:bCs/>
                    </w:rPr>
                  </w:pPr>
                  <w:r w:rsidRPr="00C50F81">
                    <w:rPr>
                      <w:b/>
                      <w:bCs/>
                      <w:sz w:val="18"/>
                      <w:szCs w:val="18"/>
                    </w:rPr>
                    <w:t>Desempeños</w:t>
                  </w:r>
                </w:p>
              </w:tc>
              <w:tc>
                <w:tcPr>
                  <w:tcW w:w="3685" w:type="dxa"/>
                </w:tcPr>
                <w:p w14:paraId="04A35139" w14:textId="77777777" w:rsidR="00805F01" w:rsidRDefault="00805F01" w:rsidP="00805F01">
                  <w:pPr>
                    <w:pStyle w:val="Sinespaciado"/>
                    <w:jc w:val="center"/>
                    <w:rPr>
                      <w:b/>
                      <w:bCs/>
                    </w:rPr>
                  </w:pPr>
                  <w:r>
                    <w:rPr>
                      <w:b/>
                      <w:bCs/>
                      <w:sz w:val="18"/>
                      <w:szCs w:val="18"/>
                    </w:rPr>
                    <w:t>Criterio de Evaluación</w:t>
                  </w:r>
                </w:p>
              </w:tc>
            </w:tr>
            <w:tr w:rsidR="0061567D" w:rsidRPr="005A02AA" w14:paraId="55521DA7" w14:textId="77777777" w:rsidTr="00C00E52">
              <w:trPr>
                <w:trHeight w:val="1005"/>
              </w:trPr>
              <w:tc>
                <w:tcPr>
                  <w:tcW w:w="1532" w:type="dxa"/>
                </w:tcPr>
                <w:p w14:paraId="3D9FABEA" w14:textId="5F0BD21B" w:rsidR="00805F01" w:rsidRPr="005A02AA" w:rsidRDefault="00805F01" w:rsidP="00805F01">
                  <w:pPr>
                    <w:pStyle w:val="Sinespaciado"/>
                    <w:rPr>
                      <w:b/>
                      <w:bCs/>
                      <w:sz w:val="16"/>
                      <w:szCs w:val="16"/>
                    </w:rPr>
                  </w:pPr>
                  <w:r>
                    <w:rPr>
                      <w:rFonts w:cstheme="minorHAnsi"/>
                      <w:sz w:val="18"/>
                      <w:szCs w:val="18"/>
                      <w:lang w:val="es-ES"/>
                    </w:rPr>
                    <w:t>Crea proyectos desde los lenguajes artísticos</w:t>
                  </w:r>
                </w:p>
              </w:tc>
              <w:tc>
                <w:tcPr>
                  <w:tcW w:w="6150" w:type="dxa"/>
                </w:tcPr>
                <w:p w14:paraId="63884E5E" w14:textId="58C62FD5" w:rsidR="00805F01" w:rsidRPr="002409F1" w:rsidRDefault="00805F01" w:rsidP="00805F01">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sidR="005845A0">
                    <w:rPr>
                      <w:rFonts w:asciiTheme="minorHAnsi" w:hAnsiTheme="minorHAnsi" w:cstheme="minorHAnsi"/>
                      <w:b w:val="0"/>
                      <w:bCs w:val="0"/>
                      <w:sz w:val="18"/>
                      <w:szCs w:val="18"/>
                    </w:rPr>
                    <w:t>…</w:t>
                  </w:r>
                </w:p>
                <w:p w14:paraId="6BBF1A00" w14:textId="77777777" w:rsidR="005845A0" w:rsidRPr="005845A0" w:rsidRDefault="00805F01" w:rsidP="005845A0">
                  <w:pPr>
                    <w:pStyle w:val="Cuerpodeltexto100"/>
                    <w:numPr>
                      <w:ilvl w:val="0"/>
                      <w:numId w:val="4"/>
                    </w:numPr>
                    <w:shd w:val="clear" w:color="auto" w:fill="auto"/>
                    <w:spacing w:before="0" w:after="4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sidR="005845A0">
                    <w:rPr>
                      <w:rFonts w:asciiTheme="minorHAnsi" w:hAnsiTheme="minorHAnsi" w:cstheme="minorHAnsi"/>
                      <w:b w:val="0"/>
                      <w:bCs w:val="0"/>
                      <w:iCs/>
                      <w:sz w:val="18"/>
                      <w:szCs w:val="18"/>
                    </w:rPr>
                    <w:t>…</w:t>
                  </w:r>
                </w:p>
                <w:p w14:paraId="6D92222B" w14:textId="623B3C93" w:rsidR="00805F01" w:rsidRPr="005A02AA" w:rsidRDefault="00805F01" w:rsidP="005845A0">
                  <w:pPr>
                    <w:pStyle w:val="Cuerpodeltexto100"/>
                    <w:numPr>
                      <w:ilvl w:val="0"/>
                      <w:numId w:val="4"/>
                    </w:numPr>
                    <w:shd w:val="clear" w:color="auto" w:fill="auto"/>
                    <w:spacing w:before="0" w:after="4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sidR="005845A0">
                    <w:rPr>
                      <w:rFonts w:asciiTheme="minorHAnsi" w:hAnsiTheme="minorHAnsi" w:cstheme="minorHAnsi"/>
                      <w:b w:val="0"/>
                      <w:bCs w:val="0"/>
                      <w:sz w:val="18"/>
                      <w:szCs w:val="18"/>
                    </w:rPr>
                    <w:t>.</w:t>
                  </w:r>
                </w:p>
              </w:tc>
              <w:tc>
                <w:tcPr>
                  <w:tcW w:w="3685" w:type="dxa"/>
                </w:tcPr>
                <w:p w14:paraId="4B860D3B" w14:textId="77777777" w:rsidR="00805F01" w:rsidRDefault="00805F01" w:rsidP="00805F01">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041FDC46" w14:textId="71D9CC78" w:rsidR="00805F01" w:rsidRPr="005A02AA" w:rsidRDefault="00805F01" w:rsidP="00805F01">
                  <w:pPr>
                    <w:ind w:left="175" w:hanging="142"/>
                    <w:rPr>
                      <w:b/>
                      <w:bCs/>
                      <w:sz w:val="16"/>
                      <w:szCs w:val="16"/>
                    </w:rPr>
                  </w:pPr>
                  <w:r w:rsidRPr="00E65BCE">
                    <w:rPr>
                      <w:rFonts w:cstheme="minorHAnsi"/>
                      <w:sz w:val="18"/>
                      <w:szCs w:val="18"/>
                    </w:rPr>
                    <w:t>•</w:t>
                  </w:r>
                  <w:r w:rsidRPr="00E65BCE">
                    <w:rPr>
                      <w:rFonts w:cstheme="minorHAnsi"/>
                      <w:sz w:val="18"/>
                      <w:szCs w:val="18"/>
                    </w:rPr>
                    <w:tab/>
                    <w:t>Comenta las creaciones de sus compañeros.</w:t>
                  </w:r>
                </w:p>
              </w:tc>
            </w:tr>
          </w:tbl>
          <w:p w14:paraId="53E4A059" w14:textId="6CF36D2B" w:rsidR="00143C0E" w:rsidRPr="000008DE" w:rsidRDefault="00143C0E" w:rsidP="00143C0E">
            <w:pPr>
              <w:pStyle w:val="Sinespaciado"/>
            </w:pPr>
            <w:r w:rsidRPr="007958D0">
              <w:rPr>
                <w:b/>
                <w:bCs/>
              </w:rPr>
              <w:t>Inicio:</w:t>
            </w:r>
            <w:r w:rsidRPr="000008DE">
              <w:t xml:space="preserve"> Recuerdan como es su cara, sus partes y el cabello, se explica a los niños que harán un collage para representar su cara, pueden utilizar diversos materiales: plastilina, tapas plásticas, serpentina, retazos de papel, palitos, etc. </w:t>
            </w:r>
          </w:p>
          <w:p w14:paraId="04E86169" w14:textId="77777777" w:rsidR="00143C0E" w:rsidRPr="000008DE" w:rsidRDefault="00143C0E" w:rsidP="00143C0E">
            <w:pPr>
              <w:pStyle w:val="Sinespaciado"/>
            </w:pPr>
            <w:r w:rsidRPr="007958D0">
              <w:rPr>
                <w:b/>
                <w:bCs/>
              </w:rPr>
              <w:t>Desarrollo:</w:t>
            </w:r>
            <w:r w:rsidRPr="000008DE">
              <w:t xml:space="preserve"> los niños exploran diversos materiales y representan su cara considerando todas las partes y sus propias características.  </w:t>
            </w:r>
          </w:p>
          <w:p w14:paraId="3F1BB0DC" w14:textId="3A72A9B6" w:rsidR="00EC5094" w:rsidRPr="001E106C" w:rsidRDefault="00143C0E" w:rsidP="001E106C">
            <w:pPr>
              <w:pStyle w:val="Sinespaciado"/>
            </w:pPr>
            <w:r w:rsidRPr="007958D0">
              <w:rPr>
                <w:b/>
                <w:bCs/>
              </w:rPr>
              <w:t>Cierre:</w:t>
            </w:r>
            <w:r w:rsidRPr="000008DE">
              <w:t xml:space="preserve"> Al terminar exhiben sus trabajos</w:t>
            </w:r>
            <w:r w:rsidR="0061567D">
              <w:t xml:space="preserve"> </w:t>
            </w:r>
            <w:r w:rsidRPr="000008DE">
              <w:t>y algunos niños explican como lo hicieron</w:t>
            </w:r>
            <w:r w:rsidR="0061567D">
              <w:t xml:space="preserve"> y comentan las creaciones de sus compañeros.</w:t>
            </w:r>
          </w:p>
          <w:p w14:paraId="3A82A0BA" w14:textId="77777777" w:rsidR="00512BAE" w:rsidRDefault="00512BAE" w:rsidP="00F06D08">
            <w:pPr>
              <w:rPr>
                <w:b/>
                <w:bCs/>
              </w:rPr>
            </w:pPr>
          </w:p>
          <w:p w14:paraId="6E849A55" w14:textId="77777777" w:rsidR="00E60BA2" w:rsidRPr="00C40DE5" w:rsidRDefault="00E60BA2" w:rsidP="00E60BA2">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y recitamos una poesía</w:t>
            </w:r>
            <w:r w:rsidRPr="00C40DE5">
              <w:rPr>
                <w:rFonts w:cstheme="minorHAnsi"/>
                <w:b/>
                <w:bCs/>
              </w:rPr>
              <w:t xml:space="preserve">: </w:t>
            </w:r>
            <w:r>
              <w:rPr>
                <w:rFonts w:cstheme="minorHAnsi"/>
                <w:b/>
                <w:bCs/>
              </w:rPr>
              <w:t>En mi cara redondita</w:t>
            </w:r>
          </w:p>
          <w:p w14:paraId="70219D52" w14:textId="77777777" w:rsidR="00E60BA2" w:rsidRPr="00C40DE5" w:rsidRDefault="00E60BA2" w:rsidP="00E60BA2">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w:t>
            </w:r>
          </w:p>
          <w:p w14:paraId="4C192DDA" w14:textId="41462191" w:rsidR="009362D0" w:rsidRDefault="00805F01" w:rsidP="00F06D08">
            <w:r w:rsidRPr="002B16AC">
              <w:rPr>
                <w:b/>
                <w:bCs/>
              </w:rPr>
              <w:t>ACTIVIDAD PARA CASA:</w:t>
            </w:r>
            <w:r>
              <w:rPr>
                <w:b/>
                <w:bCs/>
              </w:rPr>
              <w:t xml:space="preserve">  </w:t>
            </w:r>
            <w:r w:rsidR="00F06D08" w:rsidRPr="00F06D08">
              <w:t>Dibujan su cara</w:t>
            </w:r>
            <w:r w:rsidR="00F06D08">
              <w:t xml:space="preserve"> y todas sus partes.</w:t>
            </w:r>
          </w:p>
          <w:p w14:paraId="245CCA9B" w14:textId="2AF26242" w:rsidR="005845A0" w:rsidRPr="00F06D08" w:rsidRDefault="005845A0" w:rsidP="00F06D08">
            <w:pPr>
              <w:rPr>
                <w:rFonts w:eastAsia="Times New Roman" w:cstheme="minorHAnsi"/>
                <w:lang w:eastAsia="es-ES"/>
              </w:rPr>
            </w:pPr>
          </w:p>
        </w:tc>
        <w:tc>
          <w:tcPr>
            <w:tcW w:w="3402" w:type="dxa"/>
          </w:tcPr>
          <w:p w14:paraId="11A77515" w14:textId="513E4EDB" w:rsidR="00EC5094" w:rsidRDefault="00EC5094" w:rsidP="006431C1">
            <w:pPr>
              <w:rPr>
                <w:rFonts w:cstheme="minorHAnsi"/>
              </w:rPr>
            </w:pPr>
            <w:r>
              <w:rPr>
                <w:rFonts w:cstheme="minorHAnsi"/>
              </w:rPr>
              <w:t>Papelógrafos</w:t>
            </w:r>
            <w:r w:rsidR="00866BD1">
              <w:rPr>
                <w:rFonts w:cstheme="minorHAnsi"/>
              </w:rPr>
              <w:t xml:space="preserve">, </w:t>
            </w:r>
            <w:r>
              <w:rPr>
                <w:rFonts w:cstheme="minorHAnsi"/>
              </w:rPr>
              <w:t>Plumones</w:t>
            </w:r>
          </w:p>
          <w:p w14:paraId="3A33617E" w14:textId="64829610" w:rsidR="00EC5094" w:rsidRDefault="00EC5094" w:rsidP="006431C1">
            <w:pPr>
              <w:rPr>
                <w:rFonts w:cstheme="minorHAnsi"/>
              </w:rPr>
            </w:pPr>
            <w:r>
              <w:rPr>
                <w:rFonts w:cstheme="minorHAnsi"/>
              </w:rPr>
              <w:t>Hojas A4</w:t>
            </w:r>
            <w:r w:rsidR="00866BD1">
              <w:rPr>
                <w:rFonts w:cstheme="minorHAnsi"/>
              </w:rPr>
              <w:t xml:space="preserve">, </w:t>
            </w:r>
            <w:r>
              <w:rPr>
                <w:rFonts w:cstheme="minorHAnsi"/>
              </w:rPr>
              <w:t>tijeras</w:t>
            </w:r>
            <w:r w:rsidR="00866BD1">
              <w:rPr>
                <w:rFonts w:cstheme="minorHAnsi"/>
              </w:rPr>
              <w:t xml:space="preserve">, </w:t>
            </w:r>
            <w:r>
              <w:rPr>
                <w:rFonts w:cstheme="minorHAnsi"/>
              </w:rPr>
              <w:t>Cinta pegante</w:t>
            </w:r>
          </w:p>
          <w:p w14:paraId="602FF683" w14:textId="77777777" w:rsidR="00EC5094" w:rsidRDefault="00EC5094" w:rsidP="006431C1">
            <w:pPr>
              <w:rPr>
                <w:rFonts w:cstheme="minorHAnsi"/>
              </w:rPr>
            </w:pPr>
            <w:r>
              <w:rPr>
                <w:rFonts w:cstheme="minorHAnsi"/>
              </w:rPr>
              <w:t>Goma</w:t>
            </w:r>
          </w:p>
          <w:p w14:paraId="6EC2F3C5" w14:textId="6A395ED5" w:rsidR="00C12268" w:rsidRDefault="0061567D" w:rsidP="00C12268">
            <w:pPr>
              <w:pStyle w:val="Normal1"/>
            </w:pPr>
            <w:r>
              <w:t>Carteles con el nombre de partes del cuerpo.</w:t>
            </w:r>
          </w:p>
          <w:p w14:paraId="1924D893" w14:textId="77777777" w:rsidR="0061567D" w:rsidRDefault="0061567D" w:rsidP="00C12268">
            <w:pPr>
              <w:pStyle w:val="Normal1"/>
            </w:pPr>
          </w:p>
          <w:p w14:paraId="6D28747F" w14:textId="69B349E6" w:rsidR="008761DE" w:rsidRDefault="0061567D" w:rsidP="00C12268">
            <w:pPr>
              <w:pStyle w:val="Normal1"/>
            </w:pPr>
            <w:r>
              <w:rPr>
                <w:noProof/>
              </w:rPr>
              <w:drawing>
                <wp:inline distT="0" distB="0" distL="0" distR="0" wp14:anchorId="1E26EA07" wp14:editId="4C8F8D81">
                  <wp:extent cx="851409" cy="1247607"/>
                  <wp:effectExtent l="11430" t="26670" r="17780" b="17780"/>
                  <wp:docPr id="1509096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96830" name=""/>
                          <pic:cNvPicPr/>
                        </pic:nvPicPr>
                        <pic:blipFill>
                          <a:blip r:embed="rId12"/>
                          <a:stretch>
                            <a:fillRect/>
                          </a:stretch>
                        </pic:blipFill>
                        <pic:spPr>
                          <a:xfrm rot="5400000">
                            <a:off x="0" y="0"/>
                            <a:ext cx="860679" cy="1261190"/>
                          </a:xfrm>
                          <a:prstGeom prst="rect">
                            <a:avLst/>
                          </a:prstGeom>
                          <a:ln>
                            <a:solidFill>
                              <a:schemeClr val="tx1"/>
                            </a:solidFill>
                          </a:ln>
                        </pic:spPr>
                      </pic:pic>
                    </a:graphicData>
                  </a:graphic>
                </wp:inline>
              </w:drawing>
            </w:r>
          </w:p>
          <w:p w14:paraId="52B055AB" w14:textId="51D363E0" w:rsidR="008761DE" w:rsidRDefault="008761DE" w:rsidP="00C12268">
            <w:pPr>
              <w:pStyle w:val="Normal1"/>
            </w:pPr>
          </w:p>
          <w:p w14:paraId="480EB6D1" w14:textId="56DAC82F" w:rsidR="00C12268" w:rsidRPr="001D14E7" w:rsidRDefault="00C12268" w:rsidP="00C12268">
            <w:pPr>
              <w:pStyle w:val="Normal1"/>
              <w:rPr>
                <w:szCs w:val="20"/>
              </w:rPr>
            </w:pPr>
            <w:r w:rsidRPr="001D14E7">
              <w:rPr>
                <w:szCs w:val="20"/>
              </w:rPr>
              <w:t>Papel</w:t>
            </w:r>
          </w:p>
          <w:p w14:paraId="77883947" w14:textId="77777777" w:rsidR="00C12268" w:rsidRPr="001D14E7" w:rsidRDefault="00C12268" w:rsidP="00C12268">
            <w:pPr>
              <w:pStyle w:val="Normal1"/>
              <w:rPr>
                <w:szCs w:val="20"/>
              </w:rPr>
            </w:pPr>
            <w:r w:rsidRPr="001D14E7">
              <w:rPr>
                <w:szCs w:val="20"/>
              </w:rPr>
              <w:t>Plumones</w:t>
            </w:r>
          </w:p>
          <w:p w14:paraId="7DD46B80" w14:textId="2EDE3673" w:rsidR="00866BD1" w:rsidRPr="005145E6" w:rsidRDefault="00C12268" w:rsidP="00866BD1">
            <w:r w:rsidRPr="001D14E7">
              <w:rPr>
                <w:szCs w:val="20"/>
              </w:rPr>
              <w:t>Crayolas</w:t>
            </w:r>
            <w:r w:rsidR="00866BD1" w:rsidRPr="005145E6">
              <w:t xml:space="preserve"> Plastilina, tapas plásticas, serpentina, retazos de papel, palitos, lana o cuerdas, etc.</w:t>
            </w:r>
          </w:p>
          <w:p w14:paraId="0EBBF04D" w14:textId="592D0323" w:rsidR="00C12268" w:rsidRDefault="00C12268" w:rsidP="00C12268">
            <w:pPr>
              <w:rPr>
                <w:lang w:eastAsia="es-ES"/>
              </w:rPr>
            </w:pPr>
          </w:p>
          <w:p w14:paraId="447A1434" w14:textId="73CDC4B5" w:rsidR="005145E6" w:rsidRPr="00866BD1" w:rsidRDefault="00F06D08" w:rsidP="00866BD1">
            <w:pPr>
              <w:rPr>
                <w:lang w:eastAsia="es-ES"/>
              </w:rPr>
            </w:pPr>
            <w:r>
              <w:rPr>
                <w:noProof/>
              </w:rPr>
              <w:drawing>
                <wp:inline distT="0" distB="0" distL="0" distR="0" wp14:anchorId="35211D02" wp14:editId="584880A7">
                  <wp:extent cx="1504950" cy="1138300"/>
                  <wp:effectExtent l="19050" t="19050" r="19050" b="24130"/>
                  <wp:docPr id="1731395835" name="Imagen 1" descr="Caras con Material Reciclado -Manualidades Infantiles | Scrap wood crafts,  Crafts for kids, Wood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s con Material Reciclado -Manualidades Infantiles | Scrap wood crafts,  Crafts for kids, Wood craf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558" cy="1148592"/>
                          </a:xfrm>
                          <a:prstGeom prst="rect">
                            <a:avLst/>
                          </a:prstGeom>
                          <a:noFill/>
                          <a:ln>
                            <a:solidFill>
                              <a:schemeClr val="tx1"/>
                            </a:solidFill>
                          </a:ln>
                        </pic:spPr>
                      </pic:pic>
                    </a:graphicData>
                  </a:graphic>
                </wp:inline>
              </w:drawing>
            </w:r>
            <w:r w:rsidR="002A076C">
              <w:rPr>
                <w:noProof/>
              </w:rPr>
              <w:drawing>
                <wp:inline distT="0" distB="0" distL="0" distR="0" wp14:anchorId="38003F47" wp14:editId="7C885371">
                  <wp:extent cx="848855" cy="1220782"/>
                  <wp:effectExtent l="19050" t="19050" r="27940" b="17780"/>
                  <wp:docPr id="522905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185" name=""/>
                          <pic:cNvPicPr/>
                        </pic:nvPicPr>
                        <pic:blipFill>
                          <a:blip r:embed="rId11"/>
                          <a:stretch>
                            <a:fillRect/>
                          </a:stretch>
                        </pic:blipFill>
                        <pic:spPr>
                          <a:xfrm>
                            <a:off x="0" y="0"/>
                            <a:ext cx="861348" cy="1238749"/>
                          </a:xfrm>
                          <a:prstGeom prst="rect">
                            <a:avLst/>
                          </a:prstGeom>
                          <a:ln>
                            <a:solidFill>
                              <a:schemeClr val="tx1"/>
                            </a:solidFill>
                          </a:ln>
                        </pic:spPr>
                      </pic:pic>
                    </a:graphicData>
                  </a:graphic>
                </wp:inline>
              </w:drawing>
            </w:r>
          </w:p>
        </w:tc>
      </w:tr>
    </w:tbl>
    <w:p w14:paraId="35691927" w14:textId="6242C76A" w:rsidR="00917B61" w:rsidRDefault="00917B61" w:rsidP="00866BD1">
      <w:pPr>
        <w:spacing w:line="240" w:lineRule="auto"/>
        <w:rPr>
          <w:b/>
          <w:sz w:val="10"/>
        </w:rPr>
      </w:pPr>
    </w:p>
    <w:p w14:paraId="1E89555F" w14:textId="042F95D6" w:rsidR="00EC5094" w:rsidRDefault="000A2C73" w:rsidP="00EC5094">
      <w:pPr>
        <w:spacing w:after="0" w:line="240" w:lineRule="auto"/>
        <w:rPr>
          <w:b/>
          <w:spacing w:val="-7"/>
          <w:sz w:val="24"/>
          <w:szCs w:val="24"/>
        </w:rPr>
      </w:pPr>
      <w:r>
        <w:rPr>
          <w:b/>
          <w:sz w:val="24"/>
          <w:szCs w:val="24"/>
        </w:rPr>
        <w:lastRenderedPageBreak/>
        <w:t>MIERCOLES 0</w:t>
      </w:r>
      <w:r w:rsidR="00CA752A">
        <w:rPr>
          <w:b/>
          <w:sz w:val="24"/>
          <w:szCs w:val="24"/>
        </w:rPr>
        <w:t>8</w:t>
      </w:r>
      <w:r>
        <w:rPr>
          <w:b/>
          <w:sz w:val="24"/>
          <w:szCs w:val="24"/>
        </w:rPr>
        <w:t xml:space="preserve"> DE ABRIL 202</w:t>
      </w:r>
      <w:r w:rsidR="00CA752A">
        <w:rPr>
          <w:b/>
          <w:sz w:val="24"/>
          <w:szCs w:val="24"/>
        </w:rPr>
        <w:t>6</w:t>
      </w:r>
      <w:r w:rsidR="00EC5094" w:rsidRPr="00EA5002">
        <w:rPr>
          <w:b/>
          <w:sz w:val="24"/>
          <w:szCs w:val="24"/>
        </w:rPr>
        <w:t>:</w:t>
      </w:r>
      <w:r w:rsidR="00EC5094" w:rsidRPr="00EA5002">
        <w:rPr>
          <w:b/>
          <w:spacing w:val="-7"/>
          <w:sz w:val="24"/>
          <w:szCs w:val="24"/>
        </w:rPr>
        <w:t xml:space="preserve"> </w:t>
      </w:r>
      <w:r w:rsidR="007F21FF">
        <w:rPr>
          <w:b/>
          <w:spacing w:val="-7"/>
          <w:sz w:val="24"/>
          <w:szCs w:val="24"/>
        </w:rPr>
        <w:t>¿</w:t>
      </w:r>
      <w:r w:rsidR="00877970">
        <w:rPr>
          <w:b/>
          <w:spacing w:val="-7"/>
          <w:sz w:val="24"/>
          <w:szCs w:val="24"/>
        </w:rPr>
        <w:t>SOY HOMBRE O MUJER</w:t>
      </w:r>
      <w:r w:rsidR="007F21FF">
        <w:rPr>
          <w:b/>
          <w:spacing w:val="-7"/>
          <w:sz w:val="24"/>
          <w:szCs w:val="24"/>
        </w:rPr>
        <w:t>?</w:t>
      </w:r>
    </w:p>
    <w:p w14:paraId="057928F2" w14:textId="77777777" w:rsidR="00EC5094" w:rsidRPr="00F06D08" w:rsidRDefault="00EC5094" w:rsidP="00EC5094">
      <w:pPr>
        <w:spacing w:after="0" w:line="240" w:lineRule="auto"/>
        <w:ind w:left="426"/>
        <w:rPr>
          <w:b/>
          <w:spacing w:val="-7"/>
          <w:sz w:val="18"/>
          <w:szCs w:val="18"/>
        </w:rPr>
      </w:pPr>
    </w:p>
    <w:tbl>
      <w:tblPr>
        <w:tblStyle w:val="Tablaconcuadrcula"/>
        <w:tblW w:w="15309" w:type="dxa"/>
        <w:tblInd w:w="-5" w:type="dxa"/>
        <w:tblLook w:val="04A0" w:firstRow="1" w:lastRow="0" w:firstColumn="1" w:lastColumn="0" w:noHBand="0" w:noVBand="1"/>
      </w:tblPr>
      <w:tblGrid>
        <w:gridCol w:w="12049"/>
        <w:gridCol w:w="3260"/>
      </w:tblGrid>
      <w:tr w:rsidR="00EC5094" w14:paraId="5CE6A08C" w14:textId="77777777" w:rsidTr="002A076C">
        <w:tc>
          <w:tcPr>
            <w:tcW w:w="12049" w:type="dxa"/>
            <w:shd w:val="clear" w:color="auto" w:fill="FBE4D5" w:themeFill="accent2" w:themeFillTint="33"/>
            <w:vAlign w:val="center"/>
          </w:tcPr>
          <w:p w14:paraId="14248623" w14:textId="53BE78B8" w:rsidR="00EC5094" w:rsidRPr="00213D74" w:rsidRDefault="009C2F2F" w:rsidP="006431C1">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260" w:type="dxa"/>
            <w:shd w:val="clear" w:color="auto" w:fill="FBE4D5" w:themeFill="accent2" w:themeFillTint="33"/>
          </w:tcPr>
          <w:p w14:paraId="583AA55C" w14:textId="77777777" w:rsidR="00EC5094" w:rsidRPr="00213D74" w:rsidRDefault="00EC5094" w:rsidP="006431C1">
            <w:pPr>
              <w:jc w:val="center"/>
              <w:rPr>
                <w:b/>
                <w:bCs/>
                <w:sz w:val="20"/>
                <w:szCs w:val="18"/>
              </w:rPr>
            </w:pPr>
            <w:r w:rsidRPr="00213D74">
              <w:rPr>
                <w:b/>
                <w:sz w:val="20"/>
                <w:szCs w:val="18"/>
              </w:rPr>
              <w:t>MATERIALES Y RECURSOS</w:t>
            </w:r>
          </w:p>
        </w:tc>
      </w:tr>
      <w:tr w:rsidR="00EC5094" w14:paraId="15EC5AB9" w14:textId="77777777" w:rsidTr="00E20407">
        <w:tc>
          <w:tcPr>
            <w:tcW w:w="12049" w:type="dxa"/>
          </w:tcPr>
          <w:p w14:paraId="5EAD287C" w14:textId="527EB0F5" w:rsidR="00F06D08" w:rsidRPr="00805F01" w:rsidRDefault="00F06D08" w:rsidP="00F06D08">
            <w:pPr>
              <w:pStyle w:val="Sinespaciado"/>
              <w:rPr>
                <w:b/>
                <w:bCs/>
                <w:sz w:val="18"/>
                <w:szCs w:val="18"/>
              </w:rPr>
            </w:pPr>
            <w:r w:rsidRPr="00805F01">
              <w:rPr>
                <w:b/>
                <w:bCs/>
                <w:sz w:val="18"/>
                <w:szCs w:val="18"/>
              </w:rPr>
              <w:t>PROPOPSITO DE APRENDIZAJE</w:t>
            </w:r>
            <w:r w:rsidR="00512BAE">
              <w:rPr>
                <w:b/>
                <w:bCs/>
                <w:sz w:val="18"/>
                <w:szCs w:val="18"/>
              </w:rPr>
              <w:t>: Identificar su sexo y características personales.</w:t>
            </w:r>
          </w:p>
          <w:tbl>
            <w:tblPr>
              <w:tblStyle w:val="Tablaconcuadrcula"/>
              <w:tblW w:w="0" w:type="auto"/>
              <w:tblLook w:val="04A0" w:firstRow="1" w:lastRow="0" w:firstColumn="1" w:lastColumn="0" w:noHBand="0" w:noVBand="1"/>
            </w:tblPr>
            <w:tblGrid>
              <w:gridCol w:w="1442"/>
              <w:gridCol w:w="5590"/>
              <w:gridCol w:w="4049"/>
            </w:tblGrid>
            <w:tr w:rsidR="00F06D08" w14:paraId="587A4B66" w14:textId="77777777" w:rsidTr="00877970">
              <w:trPr>
                <w:trHeight w:val="261"/>
              </w:trPr>
              <w:tc>
                <w:tcPr>
                  <w:tcW w:w="1442" w:type="dxa"/>
                </w:tcPr>
                <w:p w14:paraId="33F7166F" w14:textId="77777777" w:rsidR="00F06D08" w:rsidRDefault="00F06D08" w:rsidP="00F06D08">
                  <w:pPr>
                    <w:pStyle w:val="Sinespaciado"/>
                    <w:jc w:val="center"/>
                    <w:rPr>
                      <w:b/>
                      <w:bCs/>
                    </w:rPr>
                  </w:pPr>
                  <w:r w:rsidRPr="00C50F81">
                    <w:rPr>
                      <w:b/>
                      <w:bCs/>
                      <w:sz w:val="18"/>
                      <w:szCs w:val="18"/>
                    </w:rPr>
                    <w:t>Competencia</w:t>
                  </w:r>
                </w:p>
              </w:tc>
              <w:tc>
                <w:tcPr>
                  <w:tcW w:w="5590" w:type="dxa"/>
                </w:tcPr>
                <w:p w14:paraId="29245DB1" w14:textId="77777777" w:rsidR="00F06D08" w:rsidRDefault="00F06D08" w:rsidP="00F06D08">
                  <w:pPr>
                    <w:pStyle w:val="Sinespaciado"/>
                    <w:jc w:val="center"/>
                    <w:rPr>
                      <w:b/>
                      <w:bCs/>
                    </w:rPr>
                  </w:pPr>
                  <w:r w:rsidRPr="00C50F81">
                    <w:rPr>
                      <w:b/>
                      <w:bCs/>
                      <w:sz w:val="18"/>
                      <w:szCs w:val="18"/>
                    </w:rPr>
                    <w:t>Desempeños</w:t>
                  </w:r>
                </w:p>
              </w:tc>
              <w:tc>
                <w:tcPr>
                  <w:tcW w:w="4049" w:type="dxa"/>
                </w:tcPr>
                <w:p w14:paraId="732B2012" w14:textId="77777777" w:rsidR="00F06D08" w:rsidRDefault="00F06D08" w:rsidP="00F06D08">
                  <w:pPr>
                    <w:pStyle w:val="Sinespaciado"/>
                    <w:jc w:val="center"/>
                    <w:rPr>
                      <w:b/>
                      <w:bCs/>
                    </w:rPr>
                  </w:pPr>
                  <w:r>
                    <w:rPr>
                      <w:b/>
                      <w:bCs/>
                      <w:sz w:val="18"/>
                      <w:szCs w:val="18"/>
                    </w:rPr>
                    <w:t>Criterio de Evaluación</w:t>
                  </w:r>
                </w:p>
              </w:tc>
            </w:tr>
            <w:tr w:rsidR="00F06D08" w14:paraId="65FD5170" w14:textId="77777777" w:rsidTr="002C2294">
              <w:trPr>
                <w:trHeight w:val="434"/>
              </w:trPr>
              <w:tc>
                <w:tcPr>
                  <w:tcW w:w="1442" w:type="dxa"/>
                </w:tcPr>
                <w:p w14:paraId="66AB6171" w14:textId="3EE7EC72" w:rsidR="00F06D08" w:rsidRPr="005A02AA" w:rsidRDefault="00F06D08" w:rsidP="00F06D08">
                  <w:pPr>
                    <w:pStyle w:val="Sinespaciado"/>
                    <w:rPr>
                      <w:b/>
                      <w:bCs/>
                      <w:sz w:val="16"/>
                      <w:szCs w:val="16"/>
                    </w:rPr>
                  </w:pPr>
                  <w:r>
                    <w:rPr>
                      <w:rFonts w:cstheme="minorHAnsi"/>
                      <w:sz w:val="18"/>
                      <w:szCs w:val="18"/>
                    </w:rPr>
                    <w:t>Construye su identidad</w:t>
                  </w:r>
                </w:p>
              </w:tc>
              <w:tc>
                <w:tcPr>
                  <w:tcW w:w="5590" w:type="dxa"/>
                </w:tcPr>
                <w:p w14:paraId="57C620A3" w14:textId="4DE7DC1F" w:rsidR="00F06D08" w:rsidRPr="00CE5CFA" w:rsidRDefault="00F06D08" w:rsidP="00CE5CFA">
                  <w:pPr>
                    <w:rPr>
                      <w:rFonts w:cstheme="minorHAnsi"/>
                      <w:sz w:val="18"/>
                      <w:szCs w:val="18"/>
                    </w:rPr>
                  </w:pPr>
                  <w:r w:rsidRPr="00AE4629">
                    <w:rPr>
                      <w:rFonts w:cstheme="minorHAnsi"/>
                      <w:sz w:val="18"/>
                      <w:szCs w:val="18"/>
                    </w:rPr>
                    <w:t xml:space="preserve">Reconoce sus intereses, preferencias, características físicas y cualidades, las diferencia de las de los otros a través de palabras o acciones. </w:t>
                  </w:r>
                </w:p>
              </w:tc>
              <w:tc>
                <w:tcPr>
                  <w:tcW w:w="4049" w:type="dxa"/>
                </w:tcPr>
                <w:p w14:paraId="13F62BDC" w14:textId="047EF885" w:rsidR="00F06D08" w:rsidRPr="002C2294" w:rsidRDefault="00F06D08" w:rsidP="002C2294">
                  <w:pPr>
                    <w:pStyle w:val="Prrafodelista"/>
                    <w:ind w:left="0"/>
                    <w:rPr>
                      <w:color w:val="000000" w:themeColor="text1"/>
                      <w:sz w:val="18"/>
                      <w:szCs w:val="18"/>
                    </w:rPr>
                  </w:pPr>
                  <w:r w:rsidRPr="00BE5E8D">
                    <w:rPr>
                      <w:color w:val="000000" w:themeColor="text1"/>
                      <w:sz w:val="18"/>
                      <w:szCs w:val="18"/>
                    </w:rPr>
                    <w:t xml:space="preserve">Menciona sus </w:t>
                  </w:r>
                  <w:r w:rsidRPr="00BE5E8D">
                    <w:rPr>
                      <w:sz w:val="18"/>
                      <w:szCs w:val="18"/>
                    </w:rPr>
                    <w:t xml:space="preserve">características </w:t>
                  </w:r>
                  <w:r w:rsidRPr="00BE5E8D">
                    <w:rPr>
                      <w:color w:val="000000" w:themeColor="text1"/>
                      <w:sz w:val="18"/>
                      <w:szCs w:val="18"/>
                    </w:rPr>
                    <w:t>físicas, cualidades, datos personales, gustos y preferencias</w:t>
                  </w:r>
                  <w:r>
                    <w:rPr>
                      <w:color w:val="000000" w:themeColor="text1"/>
                      <w:sz w:val="18"/>
                      <w:szCs w:val="18"/>
                    </w:rPr>
                    <w:t>.</w:t>
                  </w:r>
                </w:p>
              </w:tc>
            </w:tr>
          </w:tbl>
          <w:p w14:paraId="4115E18B" w14:textId="77777777" w:rsidR="00877970" w:rsidRDefault="00877970" w:rsidP="00AE4629">
            <w:pPr>
              <w:autoSpaceDE w:val="0"/>
              <w:autoSpaceDN w:val="0"/>
              <w:adjustRightInd w:val="0"/>
              <w:ind w:right="36"/>
              <w:rPr>
                <w:rFonts w:cstheme="minorHAnsi"/>
                <w:color w:val="000000"/>
              </w:rPr>
            </w:pPr>
            <w:r w:rsidRPr="00877970">
              <w:rPr>
                <w:rFonts w:cstheme="minorHAnsi"/>
                <w:color w:val="000000"/>
              </w:rPr>
              <w:t>Antes de iniciar la actividad, la docente</w:t>
            </w:r>
            <w:r>
              <w:rPr>
                <w:rFonts w:cstheme="minorHAnsi"/>
                <w:color w:val="000000"/>
              </w:rPr>
              <w:t xml:space="preserve"> ha dispuesto todos los materiales sobre el cuerpo que enviaron los padres en una mesa o repisa al alcance de los niños.</w:t>
            </w:r>
          </w:p>
          <w:p w14:paraId="4F947817" w14:textId="5E953FFF" w:rsidR="00EE6456" w:rsidRPr="00AE4629" w:rsidRDefault="008761DE" w:rsidP="00AE4629">
            <w:pPr>
              <w:autoSpaceDE w:val="0"/>
              <w:autoSpaceDN w:val="0"/>
              <w:adjustRightInd w:val="0"/>
              <w:ind w:right="36"/>
              <w:rPr>
                <w:rFonts w:cstheme="minorHAnsi"/>
                <w:color w:val="000000"/>
              </w:rPr>
            </w:pPr>
            <w:r>
              <w:rPr>
                <w:rFonts w:cstheme="minorHAnsi"/>
                <w:b/>
                <w:bCs/>
                <w:color w:val="000000"/>
              </w:rPr>
              <w:t xml:space="preserve">Inicio: </w:t>
            </w:r>
            <w:r w:rsidR="00877970" w:rsidRPr="00877970">
              <w:rPr>
                <w:rFonts w:cstheme="minorHAnsi"/>
                <w:color w:val="000000"/>
              </w:rPr>
              <w:t>La docente invita a los niños a</w:t>
            </w:r>
            <w:r w:rsidR="00975056" w:rsidRPr="00975056">
              <w:rPr>
                <w:rFonts w:cstheme="minorHAnsi"/>
                <w:color w:val="000000"/>
              </w:rPr>
              <w:t xml:space="preserve"> </w:t>
            </w:r>
            <w:r w:rsidR="00877970">
              <w:rPr>
                <w:rFonts w:cstheme="minorHAnsi"/>
                <w:color w:val="000000"/>
              </w:rPr>
              <w:t>revisar</w:t>
            </w:r>
            <w:r w:rsidR="00975056" w:rsidRPr="00975056">
              <w:rPr>
                <w:rFonts w:cstheme="minorHAnsi"/>
                <w:color w:val="000000"/>
              </w:rPr>
              <w:t xml:space="preserve"> el material que han traído</w:t>
            </w:r>
            <w:r w:rsidR="00975056">
              <w:rPr>
                <w:rFonts w:cstheme="minorHAnsi"/>
                <w:b/>
                <w:bCs/>
                <w:color w:val="000000"/>
              </w:rPr>
              <w:t xml:space="preserve"> </w:t>
            </w:r>
            <w:r w:rsidRPr="00975056">
              <w:rPr>
                <w:rFonts w:cstheme="minorHAnsi"/>
                <w:color w:val="000000"/>
              </w:rPr>
              <w:t>de casa</w:t>
            </w:r>
            <w:r w:rsidR="00975056">
              <w:rPr>
                <w:rFonts w:cstheme="minorHAnsi"/>
                <w:color w:val="000000"/>
              </w:rPr>
              <w:t xml:space="preserve"> para conocer </w:t>
            </w:r>
            <w:r w:rsidR="00F06D08">
              <w:rPr>
                <w:rFonts w:cstheme="minorHAnsi"/>
                <w:color w:val="000000"/>
              </w:rPr>
              <w:t>más</w:t>
            </w:r>
            <w:r w:rsidR="00975056">
              <w:rPr>
                <w:rFonts w:cstheme="minorHAnsi"/>
                <w:color w:val="000000"/>
              </w:rPr>
              <w:t xml:space="preserve"> sobre </w:t>
            </w:r>
            <w:r w:rsidR="00877970">
              <w:rPr>
                <w:rFonts w:cstheme="minorHAnsi"/>
                <w:color w:val="000000"/>
              </w:rPr>
              <w:t>el</w:t>
            </w:r>
            <w:r w:rsidR="00975056">
              <w:rPr>
                <w:rFonts w:cstheme="minorHAnsi"/>
                <w:color w:val="000000"/>
              </w:rPr>
              <w:t xml:space="preserve"> cuerpo</w:t>
            </w:r>
            <w:r w:rsidR="00877970">
              <w:rPr>
                <w:rFonts w:cstheme="minorHAnsi"/>
                <w:color w:val="000000"/>
              </w:rPr>
              <w:t>, encuentran información y la comparten, la</w:t>
            </w:r>
            <w:r w:rsidR="00975056">
              <w:rPr>
                <w:rFonts w:cstheme="minorHAnsi"/>
                <w:color w:val="000000"/>
              </w:rPr>
              <w:t xml:space="preserve"> docente explica que día a día irán descubriendo todo lo relacionado a su cuerpo. </w:t>
            </w:r>
            <w:r w:rsidR="00AE4629">
              <w:rPr>
                <w:rFonts w:cstheme="minorHAnsi"/>
                <w:color w:val="000000"/>
              </w:rPr>
              <w:t xml:space="preserve">Luego </w:t>
            </w:r>
            <w:r w:rsidR="00877970">
              <w:rPr>
                <w:rFonts w:cstheme="minorHAnsi"/>
                <w:color w:val="000000"/>
              </w:rPr>
              <w:t>pide a un niño y una niña que se paren al frente para observarlos, la docente pregunta: ¿</w:t>
            </w:r>
            <w:r w:rsidR="005845A0">
              <w:rPr>
                <w:rFonts w:cstheme="minorHAnsi"/>
                <w:color w:val="000000"/>
              </w:rPr>
              <w:t>quién</w:t>
            </w:r>
            <w:r w:rsidR="00877970">
              <w:rPr>
                <w:rFonts w:cstheme="minorHAnsi"/>
                <w:color w:val="000000"/>
              </w:rPr>
              <w:t xml:space="preserve"> es hombre? ¿Quién es muj</w:t>
            </w:r>
            <w:r w:rsidR="005845A0">
              <w:rPr>
                <w:rFonts w:cstheme="minorHAnsi"/>
                <w:color w:val="000000"/>
              </w:rPr>
              <w:t>e</w:t>
            </w:r>
            <w:r w:rsidR="00877970">
              <w:rPr>
                <w:rFonts w:cstheme="minorHAnsi"/>
                <w:color w:val="000000"/>
              </w:rPr>
              <w:t>r?</w:t>
            </w:r>
            <w:r w:rsidR="005845A0">
              <w:rPr>
                <w:rFonts w:cstheme="minorHAnsi"/>
                <w:color w:val="000000"/>
              </w:rPr>
              <w:t xml:space="preserve"> ¿Cómo sabemos que es hombre o mujer? ¿en </w:t>
            </w:r>
            <w:r w:rsidR="002C2294">
              <w:rPr>
                <w:rFonts w:cstheme="minorHAnsi"/>
                <w:color w:val="000000"/>
              </w:rPr>
              <w:t>qué</w:t>
            </w:r>
            <w:r w:rsidR="005845A0">
              <w:rPr>
                <w:rFonts w:cstheme="minorHAnsi"/>
                <w:color w:val="000000"/>
              </w:rPr>
              <w:t xml:space="preserve"> se parecen, en que se diferencian?</w:t>
            </w:r>
          </w:p>
          <w:p w14:paraId="0DCFF668" w14:textId="144129A1" w:rsidR="00EE6456" w:rsidRDefault="00EE6456" w:rsidP="00EE6456">
            <w:r w:rsidRPr="00221A88">
              <w:rPr>
                <w:b/>
                <w:bCs/>
              </w:rPr>
              <w:t>Desarrollo:</w:t>
            </w:r>
            <w:r>
              <w:t xml:space="preserve"> Los niños observan el video sobre identidad sexual y comentan su contenido, luego conversamos sobre las características que tiene su cuerpo, se identifican como hombres o mujeres de acuerdo al órgano sexual y mencionan algunas características propias de su sexo: hombre o mujer, la docente escribe en un papelógrafo lo que dicen los niños</w:t>
            </w:r>
            <w:r w:rsidR="00302BF8">
              <w:t xml:space="preserve">. </w:t>
            </w:r>
            <w:r>
              <w:t xml:space="preserve"> Luego revisan y comentan las características que tienen los hombres y las mujeres, mencionan si conocen personas que sean hombres o mujeres, y las actividades que realizan, mostra</w:t>
            </w:r>
            <w:r w:rsidR="005845A0">
              <w:t>ndo</w:t>
            </w:r>
            <w:r>
              <w:t xml:space="preserve"> algunas imágenes, la docente explica que hombres y mujeres podemos hacer las mismas actividades</w:t>
            </w:r>
            <w:r w:rsidR="00AE4629">
              <w:t>.</w:t>
            </w:r>
            <w:r w:rsidR="00302BF8">
              <w:t xml:space="preserve"> </w:t>
            </w:r>
            <w:r w:rsidR="005845A0">
              <w:t xml:space="preserve">Los niños recortan prendas de vestir para vestir a los niños según sean hombres o mujeres. </w:t>
            </w:r>
          </w:p>
          <w:p w14:paraId="7E2CA468" w14:textId="5647144D" w:rsidR="00EE6456" w:rsidRDefault="00EE6456" w:rsidP="00EE6456">
            <w:r w:rsidRPr="00221A88">
              <w:rPr>
                <w:b/>
                <w:bCs/>
              </w:rPr>
              <w:t>Cierre:</w:t>
            </w:r>
            <w:r>
              <w:rPr>
                <w:b/>
                <w:bCs/>
              </w:rPr>
              <w:t xml:space="preserve"> </w:t>
            </w:r>
            <w:r w:rsidR="005845A0" w:rsidRPr="005845A0">
              <w:t>Muestran sus trabajos y</w:t>
            </w:r>
            <w:r w:rsidR="005845A0">
              <w:rPr>
                <w:b/>
                <w:bCs/>
              </w:rPr>
              <w:t xml:space="preserve"> </w:t>
            </w:r>
            <w:r w:rsidR="005845A0" w:rsidRPr="005845A0">
              <w:t>c</w:t>
            </w:r>
            <w:r w:rsidRPr="00657C91">
              <w:t>omenta</w:t>
            </w:r>
            <w:r>
              <w:t>n</w:t>
            </w:r>
            <w:r w:rsidRPr="00657C91">
              <w:t xml:space="preserve"> lo </w:t>
            </w:r>
            <w:r>
              <w:t>q</w:t>
            </w:r>
            <w:r w:rsidRPr="00657C91">
              <w:t>ue h</w:t>
            </w:r>
            <w:r>
              <w:t>an</w:t>
            </w:r>
            <w:r w:rsidRPr="00657C91">
              <w:t xml:space="preserve"> aprendido sobre los hombres y las mujeres</w:t>
            </w:r>
            <w:r>
              <w:t>, y como se han sentido.</w:t>
            </w:r>
            <w:r w:rsidRPr="00657C91">
              <w:t xml:space="preserve"> </w:t>
            </w:r>
          </w:p>
          <w:p w14:paraId="1429E1DA" w14:textId="344BAE6C" w:rsidR="00EE6456" w:rsidRPr="00221A88" w:rsidRDefault="00EE6456" w:rsidP="00EE6456">
            <w:r>
              <w:rPr>
                <w:b/>
                <w:bCs/>
                <w:w w:val="110"/>
              </w:rPr>
              <w:t>TALLER GRÁFICO PLÁSTICO:</w:t>
            </w:r>
            <w:r w:rsidR="005F1FA6">
              <w:rPr>
                <w:b/>
                <w:bCs/>
                <w:w w:val="110"/>
              </w:rPr>
              <w:t xml:space="preserve"> Elaboramos muñecos </w:t>
            </w:r>
          </w:p>
          <w:p w14:paraId="2181E7A1" w14:textId="79F135EC" w:rsidR="005845A0" w:rsidRDefault="005845A0" w:rsidP="005845A0">
            <w:pPr>
              <w:rPr>
                <w:b/>
                <w:bCs/>
                <w:w w:val="110"/>
              </w:rPr>
            </w:pPr>
            <w:r w:rsidRPr="00805F01">
              <w:rPr>
                <w:b/>
                <w:bCs/>
                <w:w w:val="110"/>
                <w:sz w:val="18"/>
                <w:szCs w:val="18"/>
              </w:rPr>
              <w:t>PROPOSITO DE APRENDIZAJE</w:t>
            </w:r>
            <w:r w:rsidR="00512BAE">
              <w:rPr>
                <w:b/>
                <w:bCs/>
                <w:w w:val="110"/>
                <w:sz w:val="18"/>
                <w:szCs w:val="18"/>
              </w:rPr>
              <w:t xml:space="preserve">: </w:t>
            </w:r>
            <w:r w:rsidRPr="00805F01">
              <w:rPr>
                <w:b/>
                <w:bCs/>
                <w:w w:val="110"/>
                <w:sz w:val="18"/>
                <w:szCs w:val="18"/>
              </w:rPr>
              <w:t xml:space="preserve"> </w:t>
            </w:r>
            <w:r w:rsidR="00512BAE">
              <w:rPr>
                <w:b/>
                <w:bCs/>
                <w:w w:val="110"/>
                <w:sz w:val="18"/>
                <w:szCs w:val="18"/>
              </w:rPr>
              <w:t>Representar creativamente la figura humana</w:t>
            </w:r>
          </w:p>
          <w:tbl>
            <w:tblPr>
              <w:tblStyle w:val="Tablaconcuadrcula"/>
              <w:tblW w:w="11080" w:type="dxa"/>
              <w:tblLook w:val="04A0" w:firstRow="1" w:lastRow="0" w:firstColumn="1" w:lastColumn="0" w:noHBand="0" w:noVBand="1"/>
            </w:tblPr>
            <w:tblGrid>
              <w:gridCol w:w="1442"/>
              <w:gridCol w:w="5811"/>
              <w:gridCol w:w="3827"/>
            </w:tblGrid>
            <w:tr w:rsidR="005845A0" w14:paraId="2FB44ADA" w14:textId="77777777" w:rsidTr="00CE5CFA">
              <w:trPr>
                <w:trHeight w:val="248"/>
              </w:trPr>
              <w:tc>
                <w:tcPr>
                  <w:tcW w:w="1442" w:type="dxa"/>
                </w:tcPr>
                <w:p w14:paraId="0F9FBD9E" w14:textId="77777777" w:rsidR="005845A0" w:rsidRDefault="005845A0" w:rsidP="005845A0">
                  <w:pPr>
                    <w:pStyle w:val="Sinespaciado"/>
                    <w:jc w:val="center"/>
                    <w:rPr>
                      <w:b/>
                      <w:bCs/>
                    </w:rPr>
                  </w:pPr>
                  <w:r w:rsidRPr="00C50F81">
                    <w:rPr>
                      <w:b/>
                      <w:bCs/>
                      <w:sz w:val="18"/>
                      <w:szCs w:val="18"/>
                    </w:rPr>
                    <w:t>Competencia</w:t>
                  </w:r>
                </w:p>
              </w:tc>
              <w:tc>
                <w:tcPr>
                  <w:tcW w:w="5811" w:type="dxa"/>
                </w:tcPr>
                <w:p w14:paraId="7E3A1DBA" w14:textId="77777777" w:rsidR="005845A0" w:rsidRDefault="005845A0" w:rsidP="005845A0">
                  <w:pPr>
                    <w:pStyle w:val="Sinespaciado"/>
                    <w:jc w:val="center"/>
                    <w:rPr>
                      <w:b/>
                      <w:bCs/>
                    </w:rPr>
                  </w:pPr>
                  <w:r w:rsidRPr="00C50F81">
                    <w:rPr>
                      <w:b/>
                      <w:bCs/>
                      <w:sz w:val="18"/>
                      <w:szCs w:val="18"/>
                    </w:rPr>
                    <w:t>Desempeños</w:t>
                  </w:r>
                </w:p>
              </w:tc>
              <w:tc>
                <w:tcPr>
                  <w:tcW w:w="3827" w:type="dxa"/>
                </w:tcPr>
                <w:p w14:paraId="169365C7" w14:textId="77777777" w:rsidR="005845A0" w:rsidRDefault="005845A0" w:rsidP="005845A0">
                  <w:pPr>
                    <w:pStyle w:val="Sinespaciado"/>
                    <w:jc w:val="center"/>
                    <w:rPr>
                      <w:b/>
                      <w:bCs/>
                    </w:rPr>
                  </w:pPr>
                  <w:r>
                    <w:rPr>
                      <w:b/>
                      <w:bCs/>
                      <w:sz w:val="18"/>
                      <w:szCs w:val="18"/>
                    </w:rPr>
                    <w:t>Criterio de Evaluación</w:t>
                  </w:r>
                </w:p>
              </w:tc>
            </w:tr>
            <w:tr w:rsidR="005845A0" w:rsidRPr="005A02AA" w14:paraId="64887DF5" w14:textId="77777777" w:rsidTr="00CE5CFA">
              <w:trPr>
                <w:trHeight w:val="714"/>
              </w:trPr>
              <w:tc>
                <w:tcPr>
                  <w:tcW w:w="1442" w:type="dxa"/>
                </w:tcPr>
                <w:p w14:paraId="32A85294" w14:textId="77777777" w:rsidR="005845A0" w:rsidRPr="005845A0" w:rsidRDefault="005845A0" w:rsidP="005845A0">
                  <w:pPr>
                    <w:pStyle w:val="Sinespaciado"/>
                    <w:rPr>
                      <w:b/>
                      <w:bCs/>
                      <w:sz w:val="16"/>
                      <w:szCs w:val="16"/>
                    </w:rPr>
                  </w:pPr>
                  <w:r w:rsidRPr="005845A0">
                    <w:rPr>
                      <w:rFonts w:cstheme="minorHAnsi"/>
                      <w:sz w:val="16"/>
                      <w:szCs w:val="16"/>
                      <w:lang w:val="es-ES"/>
                    </w:rPr>
                    <w:t>Crea proyectos desde los lenguajes artísticos</w:t>
                  </w:r>
                </w:p>
              </w:tc>
              <w:tc>
                <w:tcPr>
                  <w:tcW w:w="5811" w:type="dxa"/>
                </w:tcPr>
                <w:p w14:paraId="7E74D93E" w14:textId="77777777" w:rsidR="005845A0" w:rsidRPr="005845A0" w:rsidRDefault="005845A0" w:rsidP="005845A0">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iCs/>
                      <w:sz w:val="16"/>
                      <w:szCs w:val="16"/>
                    </w:rPr>
                  </w:pPr>
                  <w:r w:rsidRPr="005845A0">
                    <w:rPr>
                      <w:rFonts w:asciiTheme="minorHAnsi" w:hAnsiTheme="minorHAnsi" w:cstheme="minorHAnsi"/>
                      <w:b w:val="0"/>
                      <w:bCs w:val="0"/>
                      <w:sz w:val="16"/>
                      <w:szCs w:val="16"/>
                    </w:rPr>
                    <w:t>Explora de manera individual y/o grupal diversos materiales …</w:t>
                  </w:r>
                </w:p>
                <w:p w14:paraId="63BF2BCA" w14:textId="77777777" w:rsidR="005845A0" w:rsidRPr="005845A0" w:rsidRDefault="005845A0" w:rsidP="005845A0">
                  <w:pPr>
                    <w:pStyle w:val="Cuerpodeltexto100"/>
                    <w:numPr>
                      <w:ilvl w:val="0"/>
                      <w:numId w:val="4"/>
                    </w:numPr>
                    <w:shd w:val="clear" w:color="auto" w:fill="auto"/>
                    <w:spacing w:before="0" w:after="40" w:line="240" w:lineRule="auto"/>
                    <w:ind w:left="172" w:hanging="142"/>
                    <w:jc w:val="both"/>
                    <w:rPr>
                      <w:b w:val="0"/>
                      <w:bCs w:val="0"/>
                      <w:sz w:val="16"/>
                      <w:szCs w:val="16"/>
                    </w:rPr>
                  </w:pPr>
                  <w:r w:rsidRPr="005845A0">
                    <w:rPr>
                      <w:rFonts w:asciiTheme="minorHAnsi" w:hAnsiTheme="minorHAnsi" w:cstheme="minorHAnsi"/>
                      <w:b w:val="0"/>
                      <w:bCs w:val="0"/>
                      <w:iCs/>
                      <w:sz w:val="16"/>
                      <w:szCs w:val="16"/>
                    </w:rPr>
                    <w:t>Representa ideas acerca de sus vivencias personales y del contexto …</w:t>
                  </w:r>
                </w:p>
                <w:p w14:paraId="37FFBF6C" w14:textId="77777777" w:rsidR="005845A0" w:rsidRPr="005845A0" w:rsidRDefault="005845A0" w:rsidP="005845A0">
                  <w:pPr>
                    <w:pStyle w:val="Cuerpodeltexto100"/>
                    <w:numPr>
                      <w:ilvl w:val="0"/>
                      <w:numId w:val="4"/>
                    </w:numPr>
                    <w:shd w:val="clear" w:color="auto" w:fill="auto"/>
                    <w:spacing w:before="0" w:after="40" w:line="240" w:lineRule="auto"/>
                    <w:ind w:left="172" w:hanging="142"/>
                    <w:jc w:val="both"/>
                    <w:rPr>
                      <w:b w:val="0"/>
                      <w:bCs w:val="0"/>
                      <w:sz w:val="16"/>
                      <w:szCs w:val="16"/>
                    </w:rPr>
                  </w:pPr>
                  <w:r w:rsidRPr="005845A0">
                    <w:rPr>
                      <w:rFonts w:asciiTheme="minorHAnsi" w:hAnsiTheme="minorHAnsi" w:cstheme="minorHAnsi"/>
                      <w:b w:val="0"/>
                      <w:bCs w:val="0"/>
                      <w:sz w:val="16"/>
                      <w:szCs w:val="16"/>
                    </w:rPr>
                    <w:t>Muestra sus creaciones y observa las creaciones de otros. Describe lo que ha creado.</w:t>
                  </w:r>
                </w:p>
              </w:tc>
              <w:tc>
                <w:tcPr>
                  <w:tcW w:w="3827" w:type="dxa"/>
                </w:tcPr>
                <w:p w14:paraId="695F604F" w14:textId="77777777" w:rsidR="005845A0" w:rsidRPr="005845A0" w:rsidRDefault="005845A0" w:rsidP="005845A0">
                  <w:pPr>
                    <w:ind w:left="175" w:hanging="142"/>
                    <w:rPr>
                      <w:rFonts w:cstheme="minorHAnsi"/>
                      <w:sz w:val="16"/>
                      <w:szCs w:val="16"/>
                    </w:rPr>
                  </w:pPr>
                  <w:r w:rsidRPr="005845A0">
                    <w:rPr>
                      <w:rFonts w:cstheme="minorHAnsi"/>
                      <w:sz w:val="16"/>
                      <w:szCs w:val="16"/>
                    </w:rPr>
                    <w:t>•</w:t>
                  </w:r>
                  <w:r w:rsidRPr="005845A0">
                    <w:rPr>
                      <w:rFonts w:cstheme="minorHAnsi"/>
                      <w:sz w:val="16"/>
                      <w:szCs w:val="16"/>
                    </w:rPr>
                    <w:tab/>
                    <w:t xml:space="preserve">Explora diversos materiales y elabora proyectos artísticos, los presenta y describe lo que ha creado. </w:t>
                  </w:r>
                </w:p>
                <w:p w14:paraId="0AFE9AE2" w14:textId="77777777" w:rsidR="005845A0" w:rsidRPr="005845A0" w:rsidRDefault="005845A0" w:rsidP="005845A0">
                  <w:pPr>
                    <w:ind w:left="175" w:hanging="142"/>
                    <w:rPr>
                      <w:b/>
                      <w:bCs/>
                      <w:sz w:val="16"/>
                      <w:szCs w:val="16"/>
                    </w:rPr>
                  </w:pPr>
                  <w:r w:rsidRPr="005845A0">
                    <w:rPr>
                      <w:rFonts w:cstheme="minorHAnsi"/>
                      <w:sz w:val="16"/>
                      <w:szCs w:val="16"/>
                    </w:rPr>
                    <w:t>•</w:t>
                  </w:r>
                  <w:r w:rsidRPr="005845A0">
                    <w:rPr>
                      <w:rFonts w:cstheme="minorHAnsi"/>
                      <w:sz w:val="16"/>
                      <w:szCs w:val="16"/>
                    </w:rPr>
                    <w:tab/>
                    <w:t>Comenta las creaciones de sus compañeros.</w:t>
                  </w:r>
                </w:p>
              </w:tc>
            </w:tr>
          </w:tbl>
          <w:p w14:paraId="25CA2830" w14:textId="77777777" w:rsidR="00EE6456" w:rsidRPr="002C2294" w:rsidRDefault="00EE6456" w:rsidP="002C2294">
            <w:pPr>
              <w:pStyle w:val="Prrafodelista"/>
              <w:ind w:left="0"/>
            </w:pPr>
            <w:r w:rsidRPr="00553923">
              <w:rPr>
                <w:b/>
                <w:bCs/>
                <w:w w:val="110"/>
              </w:rPr>
              <w:t xml:space="preserve">Inicio: </w:t>
            </w:r>
            <w:r w:rsidRPr="002C2294">
              <w:t>Los niños observan algún muñeco o muñeca e identifican sus partes, su sexo y otras características, luego preguntamos si pueden hacer un muñeco y con qué material lo harían. Se decide hacer los muñecos de plastilina, masa de harina, arcilla o diversos materiales.</w:t>
            </w:r>
          </w:p>
          <w:p w14:paraId="5774718F" w14:textId="77777777" w:rsidR="00EE6456" w:rsidRPr="002C2294" w:rsidRDefault="00EE6456" w:rsidP="002C2294">
            <w:pPr>
              <w:pStyle w:val="Prrafodelista"/>
              <w:ind w:left="0"/>
            </w:pPr>
            <w:r w:rsidRPr="00553923">
              <w:rPr>
                <w:b/>
                <w:bCs/>
                <w:w w:val="110"/>
              </w:rPr>
              <w:t>Desarrollo:</w:t>
            </w:r>
            <w:r>
              <w:rPr>
                <w:b/>
                <w:bCs/>
                <w:w w:val="110"/>
              </w:rPr>
              <w:t xml:space="preserve"> </w:t>
            </w:r>
            <w:r w:rsidRPr="002C2294">
              <w:t>Los niños preparan las mesas para trabajar y los materiales, luego comienzan a modelar libremente con el material que han elegido o cuentan. Elaboran un muñeco teniendo en cuenta las partes del cuerpo y características de acuerdo al sexo.</w:t>
            </w:r>
          </w:p>
          <w:p w14:paraId="293556AA" w14:textId="77777777" w:rsidR="00EE6456" w:rsidRPr="002C2294" w:rsidRDefault="00EE6456" w:rsidP="002C2294">
            <w:pPr>
              <w:pStyle w:val="Prrafodelista"/>
              <w:ind w:left="0"/>
            </w:pPr>
            <w:r w:rsidRPr="002C2294">
              <w:rPr>
                <w:b/>
                <w:bCs/>
              </w:rPr>
              <w:t>Cierre:</w:t>
            </w:r>
            <w:r w:rsidRPr="002C2294">
              <w:t xml:space="preserve"> Los niños muestran sus producciones y se organiza una exhibición de los muñecos, para que otros niños o los padres puedan verlos.</w:t>
            </w:r>
          </w:p>
          <w:p w14:paraId="6197175C" w14:textId="77777777" w:rsidR="002A076C" w:rsidRPr="00C40DE5" w:rsidRDefault="002A076C" w:rsidP="002A076C">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y recitamos una poesía</w:t>
            </w:r>
            <w:r w:rsidRPr="00C40DE5">
              <w:rPr>
                <w:rFonts w:cstheme="minorHAnsi"/>
                <w:b/>
                <w:bCs/>
              </w:rPr>
              <w:t xml:space="preserve">: </w:t>
            </w:r>
            <w:r>
              <w:rPr>
                <w:rFonts w:cstheme="minorHAnsi"/>
                <w:b/>
                <w:bCs/>
              </w:rPr>
              <w:t>En mi cara redondita</w:t>
            </w:r>
          </w:p>
          <w:p w14:paraId="7C68145D" w14:textId="77777777" w:rsidR="002A076C" w:rsidRPr="00C40DE5" w:rsidRDefault="002A076C" w:rsidP="002A076C">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w:t>
            </w:r>
          </w:p>
          <w:p w14:paraId="64A54B0C" w14:textId="6704DB75" w:rsidR="00302BF8" w:rsidRPr="004E71CF" w:rsidRDefault="00EE6456" w:rsidP="005845A0">
            <w:r>
              <w:rPr>
                <w:b/>
                <w:bCs/>
                <w:w w:val="110"/>
              </w:rPr>
              <w:t>ACTIVIDAD</w:t>
            </w:r>
            <w:r w:rsidRPr="00C95123">
              <w:rPr>
                <w:b/>
                <w:bCs/>
                <w:w w:val="110"/>
              </w:rPr>
              <w:t xml:space="preserve"> PARA CASA:</w:t>
            </w:r>
            <w:r w:rsidR="005845A0">
              <w:rPr>
                <w:b/>
                <w:bCs/>
                <w:w w:val="110"/>
              </w:rPr>
              <w:t xml:space="preserve"> </w:t>
            </w:r>
            <w:r>
              <w:t xml:space="preserve">Conversar sobre las actividades que realizan los hombres y mujeres en casa. </w:t>
            </w:r>
            <w:r w:rsidR="005845A0">
              <w:t xml:space="preserve">Recortar y pegar una </w:t>
            </w:r>
            <w:r w:rsidR="00CE5CFA">
              <w:t>imagen</w:t>
            </w:r>
            <w:r w:rsidR="005845A0">
              <w:t xml:space="preserve"> de hombre y de mujer.</w:t>
            </w:r>
            <w:r w:rsidR="00CE5CFA">
              <w:t xml:space="preserve"> Averiguar sobre los huesos.</w:t>
            </w:r>
          </w:p>
        </w:tc>
        <w:tc>
          <w:tcPr>
            <w:tcW w:w="3260" w:type="dxa"/>
          </w:tcPr>
          <w:p w14:paraId="72CD8264" w14:textId="1C185337" w:rsidR="00EC5094" w:rsidRDefault="00EC5094" w:rsidP="006431C1">
            <w:pPr>
              <w:rPr>
                <w:rFonts w:cstheme="minorHAnsi"/>
              </w:rPr>
            </w:pPr>
            <w:r>
              <w:rPr>
                <w:rFonts w:cstheme="minorHAnsi"/>
              </w:rPr>
              <w:t>Plumones</w:t>
            </w:r>
            <w:r w:rsidR="00866BD1">
              <w:rPr>
                <w:rFonts w:cstheme="minorHAnsi"/>
              </w:rPr>
              <w:t xml:space="preserve">, </w:t>
            </w:r>
            <w:r>
              <w:rPr>
                <w:rFonts w:cstheme="minorHAnsi"/>
              </w:rPr>
              <w:t>Hojas A4</w:t>
            </w:r>
            <w:r w:rsidR="00866BD1">
              <w:rPr>
                <w:rFonts w:cstheme="minorHAnsi"/>
              </w:rPr>
              <w:t xml:space="preserve">, </w:t>
            </w:r>
            <w:r>
              <w:rPr>
                <w:rFonts w:cstheme="minorHAnsi"/>
              </w:rPr>
              <w:t>tijeras</w:t>
            </w:r>
            <w:r w:rsidR="00866BD1">
              <w:rPr>
                <w:rFonts w:cstheme="minorHAnsi"/>
              </w:rPr>
              <w:t xml:space="preserve">, </w:t>
            </w:r>
            <w:r>
              <w:rPr>
                <w:rFonts w:cstheme="minorHAnsi"/>
              </w:rPr>
              <w:t>Cinta pegante</w:t>
            </w:r>
          </w:p>
          <w:p w14:paraId="7EEFAC7E" w14:textId="33D55876" w:rsidR="00AE4629" w:rsidRDefault="00EC5094" w:rsidP="00866BD1">
            <w:pPr>
              <w:rPr>
                <w:sz w:val="24"/>
              </w:rPr>
            </w:pPr>
            <w:r>
              <w:rPr>
                <w:rFonts w:cstheme="minorHAnsi"/>
              </w:rPr>
              <w:t>Goma</w:t>
            </w:r>
            <w:r w:rsidR="00866BD1">
              <w:rPr>
                <w:rFonts w:cstheme="minorHAnsi"/>
              </w:rPr>
              <w:t xml:space="preserve">, </w:t>
            </w:r>
            <w:r w:rsidR="00AE4629" w:rsidRPr="00970ACE">
              <w:t xml:space="preserve">Video sobre identidad sexual: </w:t>
            </w:r>
            <w:hyperlink r:id="rId14" w:history="1">
              <w:r w:rsidR="00AE4629" w:rsidRPr="008E4C24">
                <w:rPr>
                  <w:rStyle w:val="Hipervnculo"/>
                  <w:sz w:val="24"/>
                </w:rPr>
                <w:t>https://youtu.be/d7MKknI3hoI</w:t>
              </w:r>
            </w:hyperlink>
          </w:p>
          <w:p w14:paraId="442C8594" w14:textId="77777777" w:rsidR="00302BF8" w:rsidRDefault="00302BF8" w:rsidP="00E3370A">
            <w:pPr>
              <w:pStyle w:val="Normal1"/>
              <w:rPr>
                <w:sz w:val="24"/>
              </w:rPr>
            </w:pPr>
          </w:p>
          <w:p w14:paraId="22E6898F" w14:textId="628211D3" w:rsidR="00302BF8" w:rsidRDefault="00E3370A" w:rsidP="002C2294">
            <w:pPr>
              <w:pStyle w:val="Normal1"/>
              <w:rPr>
                <w:rFonts w:cstheme="minorHAnsi"/>
              </w:rPr>
            </w:pPr>
            <w:r>
              <w:t xml:space="preserve"> </w:t>
            </w:r>
            <w:r w:rsidR="00866BD1">
              <w:rPr>
                <w:noProof/>
              </w:rPr>
              <w:drawing>
                <wp:anchor distT="0" distB="0" distL="114300" distR="114300" simplePos="0" relativeHeight="251666432" behindDoc="1" locked="0" layoutInCell="1" allowOverlap="1" wp14:anchorId="642ADC53" wp14:editId="38876389">
                  <wp:simplePos x="0" y="0"/>
                  <wp:positionH relativeFrom="column">
                    <wp:posOffset>-2308</wp:posOffset>
                  </wp:positionH>
                  <wp:positionV relativeFrom="paragraph">
                    <wp:posOffset>23091</wp:posOffset>
                  </wp:positionV>
                  <wp:extent cx="1759874" cy="896357"/>
                  <wp:effectExtent l="19050" t="19050" r="12065" b="184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62" cy="9019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F98DF4" w14:textId="77777777" w:rsidR="00302BF8" w:rsidRDefault="00302BF8" w:rsidP="006431C1">
            <w:pPr>
              <w:rPr>
                <w:rFonts w:cstheme="minorHAnsi"/>
              </w:rPr>
            </w:pPr>
          </w:p>
          <w:p w14:paraId="7AC02CD5" w14:textId="77777777" w:rsidR="00302BF8" w:rsidRDefault="00302BF8" w:rsidP="006431C1">
            <w:pPr>
              <w:rPr>
                <w:rFonts w:cstheme="minorHAnsi"/>
              </w:rPr>
            </w:pPr>
          </w:p>
          <w:p w14:paraId="37EF10BF" w14:textId="1AAF71A6" w:rsidR="00302BF8" w:rsidRDefault="00302BF8" w:rsidP="006431C1">
            <w:pPr>
              <w:rPr>
                <w:rFonts w:cstheme="minorHAnsi"/>
              </w:rPr>
            </w:pPr>
          </w:p>
          <w:p w14:paraId="57A7B6EC" w14:textId="5821541C" w:rsidR="00866BD1" w:rsidRDefault="00866BD1" w:rsidP="006431C1">
            <w:pPr>
              <w:rPr>
                <w:rFonts w:cstheme="minorHAnsi"/>
              </w:rPr>
            </w:pPr>
          </w:p>
          <w:p w14:paraId="11A4AC90" w14:textId="757CC37C" w:rsidR="00866BD1" w:rsidRDefault="00866BD1" w:rsidP="006431C1">
            <w:pPr>
              <w:rPr>
                <w:rFonts w:cstheme="minorHAnsi"/>
              </w:rPr>
            </w:pPr>
          </w:p>
          <w:p w14:paraId="47284939" w14:textId="77777777" w:rsidR="00302BF8" w:rsidRDefault="00CE5CFA" w:rsidP="006431C1">
            <w:pPr>
              <w:rPr>
                <w:rFonts w:cstheme="minorHAnsi"/>
              </w:rPr>
            </w:pPr>
            <w:r>
              <w:rPr>
                <w:noProof/>
              </w:rPr>
              <w:drawing>
                <wp:inline distT="0" distB="0" distL="0" distR="0" wp14:anchorId="29DF875C" wp14:editId="1D5545C6">
                  <wp:extent cx="1438275" cy="1165567"/>
                  <wp:effectExtent l="22225" t="15875" r="12700" b="12700"/>
                  <wp:docPr id="13695109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10942" name=""/>
                          <pic:cNvPicPr/>
                        </pic:nvPicPr>
                        <pic:blipFill>
                          <a:blip r:embed="rId16"/>
                          <a:stretch>
                            <a:fillRect/>
                          </a:stretch>
                        </pic:blipFill>
                        <pic:spPr>
                          <a:xfrm rot="5400000">
                            <a:off x="0" y="0"/>
                            <a:ext cx="1491933" cy="1209051"/>
                          </a:xfrm>
                          <a:prstGeom prst="rect">
                            <a:avLst/>
                          </a:prstGeom>
                          <a:ln>
                            <a:solidFill>
                              <a:schemeClr val="tx1"/>
                            </a:solidFill>
                          </a:ln>
                        </pic:spPr>
                      </pic:pic>
                    </a:graphicData>
                  </a:graphic>
                </wp:inline>
              </w:drawing>
            </w:r>
          </w:p>
          <w:p w14:paraId="2C5AC764" w14:textId="77777777" w:rsidR="00C00E52" w:rsidRDefault="00C00E52" w:rsidP="006431C1">
            <w:pPr>
              <w:rPr>
                <w:rFonts w:cstheme="minorHAnsi"/>
              </w:rPr>
            </w:pPr>
          </w:p>
          <w:p w14:paraId="64B29C7C" w14:textId="2EED117E" w:rsidR="00C00E52" w:rsidRDefault="00512BAE" w:rsidP="006431C1">
            <w:pPr>
              <w:rPr>
                <w:rFonts w:cstheme="minorHAnsi"/>
              </w:rPr>
            </w:pPr>
            <w:r>
              <w:rPr>
                <w:noProof/>
              </w:rPr>
              <w:drawing>
                <wp:inline distT="0" distB="0" distL="0" distR="0" wp14:anchorId="6F94A269" wp14:editId="035A0B23">
                  <wp:extent cx="1177871" cy="883035"/>
                  <wp:effectExtent l="19050" t="19050" r="22860" b="12700"/>
                  <wp:docPr id="746446147" name="Imagen 1" descr="La figura humana modelada con plast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igura humana modelada con plastil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6207" cy="896781"/>
                          </a:xfrm>
                          <a:prstGeom prst="rect">
                            <a:avLst/>
                          </a:prstGeom>
                          <a:noFill/>
                          <a:ln>
                            <a:solidFill>
                              <a:schemeClr val="tx1"/>
                            </a:solidFill>
                          </a:ln>
                        </pic:spPr>
                      </pic:pic>
                    </a:graphicData>
                  </a:graphic>
                </wp:inline>
              </w:drawing>
            </w:r>
          </w:p>
          <w:p w14:paraId="73AC2D3C" w14:textId="77777777" w:rsidR="00C00E52" w:rsidRDefault="00C00E52" w:rsidP="006431C1">
            <w:pPr>
              <w:rPr>
                <w:rFonts w:cstheme="minorHAnsi"/>
              </w:rPr>
            </w:pPr>
          </w:p>
          <w:p w14:paraId="35E46466" w14:textId="51A3EE98" w:rsidR="00C00E52" w:rsidRPr="00FD6ACD" w:rsidRDefault="001C0B3F" w:rsidP="006431C1">
            <w:pPr>
              <w:rPr>
                <w:rFonts w:cstheme="minorHAnsi"/>
              </w:rPr>
            </w:pPr>
            <w:r>
              <w:rPr>
                <w:noProof/>
              </w:rPr>
              <w:drawing>
                <wp:inline distT="0" distB="0" distL="0" distR="0" wp14:anchorId="50106B12" wp14:editId="44ABBF7C">
                  <wp:extent cx="852406" cy="965838"/>
                  <wp:effectExtent l="19050" t="19050" r="24130" b="24765"/>
                  <wp:docPr id="225350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0371" name=""/>
                          <pic:cNvPicPr/>
                        </pic:nvPicPr>
                        <pic:blipFill>
                          <a:blip r:embed="rId18"/>
                          <a:stretch>
                            <a:fillRect/>
                          </a:stretch>
                        </pic:blipFill>
                        <pic:spPr>
                          <a:xfrm>
                            <a:off x="0" y="0"/>
                            <a:ext cx="861970" cy="976674"/>
                          </a:xfrm>
                          <a:prstGeom prst="rect">
                            <a:avLst/>
                          </a:prstGeom>
                          <a:ln>
                            <a:solidFill>
                              <a:schemeClr val="tx1"/>
                            </a:solidFill>
                          </a:ln>
                        </pic:spPr>
                      </pic:pic>
                    </a:graphicData>
                  </a:graphic>
                </wp:inline>
              </w:drawing>
            </w:r>
            <w:r w:rsidR="002A076C">
              <w:rPr>
                <w:noProof/>
              </w:rPr>
              <w:drawing>
                <wp:inline distT="0" distB="0" distL="0" distR="0" wp14:anchorId="190529CB" wp14:editId="3CBF36D4">
                  <wp:extent cx="678343" cy="975560"/>
                  <wp:effectExtent l="19050" t="19050" r="26670" b="15240"/>
                  <wp:docPr id="450428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185" name=""/>
                          <pic:cNvPicPr/>
                        </pic:nvPicPr>
                        <pic:blipFill>
                          <a:blip r:embed="rId11"/>
                          <a:stretch>
                            <a:fillRect/>
                          </a:stretch>
                        </pic:blipFill>
                        <pic:spPr>
                          <a:xfrm>
                            <a:off x="0" y="0"/>
                            <a:ext cx="690546" cy="993110"/>
                          </a:xfrm>
                          <a:prstGeom prst="rect">
                            <a:avLst/>
                          </a:prstGeom>
                          <a:ln>
                            <a:solidFill>
                              <a:schemeClr val="tx1"/>
                            </a:solidFill>
                          </a:ln>
                        </pic:spPr>
                      </pic:pic>
                    </a:graphicData>
                  </a:graphic>
                </wp:inline>
              </w:drawing>
            </w:r>
          </w:p>
        </w:tc>
      </w:tr>
    </w:tbl>
    <w:p w14:paraId="0F1E482C" w14:textId="77777777" w:rsidR="002A076C" w:rsidRDefault="002A076C" w:rsidP="009C2F2F">
      <w:pPr>
        <w:ind w:left="284"/>
        <w:rPr>
          <w:b/>
          <w:bCs/>
          <w:sz w:val="24"/>
          <w:szCs w:val="24"/>
        </w:rPr>
      </w:pPr>
    </w:p>
    <w:p w14:paraId="610B728E" w14:textId="6F5CE730" w:rsidR="009C2F2F" w:rsidRDefault="00B149BF" w:rsidP="00216C9F">
      <w:pPr>
        <w:rPr>
          <w:b/>
          <w:sz w:val="24"/>
          <w:szCs w:val="24"/>
        </w:rPr>
      </w:pPr>
      <w:r>
        <w:rPr>
          <w:b/>
          <w:bCs/>
          <w:sz w:val="24"/>
          <w:szCs w:val="24"/>
        </w:rPr>
        <w:lastRenderedPageBreak/>
        <w:t xml:space="preserve">JUEVES </w:t>
      </w:r>
      <w:r w:rsidR="00CA752A">
        <w:rPr>
          <w:b/>
          <w:bCs/>
          <w:sz w:val="24"/>
          <w:szCs w:val="24"/>
        </w:rPr>
        <w:t>9</w:t>
      </w:r>
      <w:r w:rsidR="009C2F2F">
        <w:rPr>
          <w:b/>
          <w:bCs/>
          <w:sz w:val="24"/>
          <w:szCs w:val="24"/>
        </w:rPr>
        <w:t xml:space="preserve"> </w:t>
      </w:r>
      <w:r w:rsidR="009C2F2F" w:rsidRPr="0051572B">
        <w:rPr>
          <w:b/>
          <w:bCs/>
          <w:sz w:val="24"/>
          <w:szCs w:val="24"/>
        </w:rPr>
        <w:t>DE ABRIL</w:t>
      </w:r>
      <w:r>
        <w:rPr>
          <w:b/>
          <w:bCs/>
          <w:sz w:val="24"/>
          <w:szCs w:val="24"/>
        </w:rPr>
        <w:t xml:space="preserve"> 202</w:t>
      </w:r>
      <w:r w:rsidR="00CA752A">
        <w:rPr>
          <w:b/>
          <w:bCs/>
          <w:sz w:val="24"/>
          <w:szCs w:val="24"/>
        </w:rPr>
        <w:t>6</w:t>
      </w:r>
      <w:r w:rsidR="009C2F2F" w:rsidRPr="0051572B">
        <w:rPr>
          <w:b/>
          <w:bCs/>
          <w:sz w:val="24"/>
          <w:szCs w:val="24"/>
        </w:rPr>
        <w:t xml:space="preserve">: </w:t>
      </w:r>
      <w:r w:rsidR="007F21FF">
        <w:rPr>
          <w:b/>
          <w:bCs/>
          <w:sz w:val="24"/>
          <w:szCs w:val="24"/>
        </w:rPr>
        <w:t>¡</w:t>
      </w:r>
      <w:r w:rsidR="009C2F2F">
        <w:rPr>
          <w:b/>
          <w:sz w:val="24"/>
          <w:szCs w:val="24"/>
        </w:rPr>
        <w:t>QUE IMPORTANTE ES MI NOMBRE</w:t>
      </w:r>
      <w:r w:rsidR="007F21FF">
        <w:rPr>
          <w:b/>
          <w:sz w:val="24"/>
          <w:szCs w:val="24"/>
        </w:rPr>
        <w:t>!</w:t>
      </w:r>
    </w:p>
    <w:tbl>
      <w:tblPr>
        <w:tblStyle w:val="Tablaconcuadrcula"/>
        <w:tblW w:w="15309" w:type="dxa"/>
        <w:tblInd w:w="-5" w:type="dxa"/>
        <w:tblLayout w:type="fixed"/>
        <w:tblLook w:val="04A0" w:firstRow="1" w:lastRow="0" w:firstColumn="1" w:lastColumn="0" w:noHBand="0" w:noVBand="1"/>
      </w:tblPr>
      <w:tblGrid>
        <w:gridCol w:w="11907"/>
        <w:gridCol w:w="3402"/>
      </w:tblGrid>
      <w:tr w:rsidR="009C2F2F" w14:paraId="5AAEFE60" w14:textId="77777777" w:rsidTr="00216C9F">
        <w:tc>
          <w:tcPr>
            <w:tcW w:w="11907" w:type="dxa"/>
            <w:shd w:val="clear" w:color="auto" w:fill="FBE4D5" w:themeFill="accent2" w:themeFillTint="33"/>
            <w:vAlign w:val="center"/>
          </w:tcPr>
          <w:p w14:paraId="0F36A428" w14:textId="77777777" w:rsidR="009C2F2F" w:rsidRPr="00D25CEC" w:rsidRDefault="009C2F2F" w:rsidP="00216C9F">
            <w:pPr>
              <w:jc w:val="center"/>
            </w:pPr>
            <w:r w:rsidRPr="00BC1DEC">
              <w:rPr>
                <w:b/>
                <w:szCs w:val="20"/>
              </w:rPr>
              <w:t>DESCRIPCIÓN DE LA</w:t>
            </w:r>
            <w:r>
              <w:rPr>
                <w:b/>
                <w:szCs w:val="20"/>
              </w:rPr>
              <w:t>S</w:t>
            </w:r>
            <w:r w:rsidRPr="00BC1DEC">
              <w:rPr>
                <w:b/>
                <w:szCs w:val="20"/>
              </w:rPr>
              <w:t xml:space="preserve"> ACTIVIDAD</w:t>
            </w:r>
            <w:r>
              <w:rPr>
                <w:b/>
                <w:szCs w:val="20"/>
              </w:rPr>
              <w:t>ES</w:t>
            </w:r>
          </w:p>
        </w:tc>
        <w:tc>
          <w:tcPr>
            <w:tcW w:w="3402" w:type="dxa"/>
            <w:shd w:val="clear" w:color="auto" w:fill="FBE4D5" w:themeFill="accent2" w:themeFillTint="33"/>
            <w:vAlign w:val="center"/>
          </w:tcPr>
          <w:p w14:paraId="3E443B98" w14:textId="77777777" w:rsidR="009C2F2F" w:rsidRPr="00866E47" w:rsidRDefault="009C2F2F" w:rsidP="00216C9F">
            <w:pPr>
              <w:pStyle w:val="Normal1"/>
              <w:jc w:val="center"/>
              <w:rPr>
                <w:rFonts w:asciiTheme="minorHAnsi" w:hAnsiTheme="minorHAnsi" w:cstheme="minorHAnsi"/>
                <w:noProof/>
                <w:lang w:eastAsia="es-PE"/>
              </w:rPr>
            </w:pPr>
            <w:r w:rsidRPr="00866E47">
              <w:rPr>
                <w:rFonts w:asciiTheme="minorHAnsi" w:hAnsiTheme="minorHAnsi" w:cstheme="minorHAnsi"/>
                <w:b/>
              </w:rPr>
              <w:t>MATERIALES Y RECURSOS</w:t>
            </w:r>
          </w:p>
        </w:tc>
      </w:tr>
      <w:tr w:rsidR="009C2F2F" w14:paraId="12C6E68A" w14:textId="77777777" w:rsidTr="00216C9F">
        <w:tc>
          <w:tcPr>
            <w:tcW w:w="11907" w:type="dxa"/>
          </w:tcPr>
          <w:p w14:paraId="06617FA5" w14:textId="77777777" w:rsidR="009C2F2F" w:rsidRPr="00C86B11" w:rsidRDefault="009C2F2F" w:rsidP="00216C9F">
            <w:pPr>
              <w:rPr>
                <w:b/>
                <w:bCs/>
                <w:sz w:val="10"/>
                <w:szCs w:val="10"/>
              </w:rPr>
            </w:pPr>
          </w:p>
          <w:p w14:paraId="656A9D74" w14:textId="252F9EE0" w:rsidR="009C2F2F" w:rsidRPr="00B149BF" w:rsidRDefault="009C2F2F" w:rsidP="00216C9F">
            <w:pPr>
              <w:rPr>
                <w:sz w:val="18"/>
                <w:szCs w:val="18"/>
              </w:rPr>
            </w:pPr>
            <w:r w:rsidRPr="00B149BF">
              <w:rPr>
                <w:b/>
                <w:bCs/>
                <w:sz w:val="18"/>
                <w:szCs w:val="18"/>
              </w:rPr>
              <w:t>PROPÓSITO</w:t>
            </w:r>
            <w:r w:rsidR="00B149BF" w:rsidRPr="00B149BF">
              <w:rPr>
                <w:b/>
                <w:bCs/>
                <w:sz w:val="18"/>
                <w:szCs w:val="18"/>
              </w:rPr>
              <w:t xml:space="preserve"> DE </w:t>
            </w:r>
            <w:r w:rsidRPr="00B149BF">
              <w:rPr>
                <w:b/>
                <w:bCs/>
                <w:sz w:val="18"/>
                <w:szCs w:val="18"/>
              </w:rPr>
              <w:t>APRENDIZAJE:</w:t>
            </w:r>
            <w:r w:rsidRPr="00B149BF">
              <w:rPr>
                <w:sz w:val="18"/>
                <w:szCs w:val="18"/>
              </w:rPr>
              <w:t xml:space="preserve"> </w:t>
            </w:r>
            <w:r w:rsidR="00B149BF">
              <w:rPr>
                <w:sz w:val="18"/>
                <w:szCs w:val="18"/>
              </w:rPr>
              <w:t>Identificar su nombre como parte de su identidad</w:t>
            </w:r>
          </w:p>
          <w:tbl>
            <w:tblPr>
              <w:tblStyle w:val="Tablaconcuadrcula"/>
              <w:tblW w:w="0" w:type="auto"/>
              <w:tblLayout w:type="fixed"/>
              <w:tblLook w:val="04A0" w:firstRow="1" w:lastRow="0" w:firstColumn="1" w:lastColumn="0" w:noHBand="0" w:noVBand="1"/>
            </w:tblPr>
            <w:tblGrid>
              <w:gridCol w:w="1729"/>
              <w:gridCol w:w="5951"/>
              <w:gridCol w:w="2863"/>
            </w:tblGrid>
            <w:tr w:rsidR="009C2F2F" w14:paraId="18A1A569" w14:textId="77777777" w:rsidTr="00235606">
              <w:tc>
                <w:tcPr>
                  <w:tcW w:w="1729" w:type="dxa"/>
                </w:tcPr>
                <w:p w14:paraId="4627540A" w14:textId="77777777" w:rsidR="009C2F2F" w:rsidRPr="00C50F81" w:rsidRDefault="009C2F2F" w:rsidP="00216C9F">
                  <w:pPr>
                    <w:jc w:val="center"/>
                    <w:rPr>
                      <w:b/>
                      <w:bCs/>
                      <w:sz w:val="18"/>
                      <w:szCs w:val="18"/>
                    </w:rPr>
                  </w:pPr>
                  <w:r w:rsidRPr="00C50F81">
                    <w:rPr>
                      <w:b/>
                      <w:bCs/>
                      <w:sz w:val="18"/>
                      <w:szCs w:val="18"/>
                    </w:rPr>
                    <w:t>Competencia</w:t>
                  </w:r>
                </w:p>
              </w:tc>
              <w:tc>
                <w:tcPr>
                  <w:tcW w:w="5951" w:type="dxa"/>
                </w:tcPr>
                <w:p w14:paraId="6DCFE8DC" w14:textId="77777777" w:rsidR="009C2F2F" w:rsidRPr="00C50F81" w:rsidRDefault="009C2F2F" w:rsidP="00216C9F">
                  <w:pPr>
                    <w:jc w:val="center"/>
                    <w:rPr>
                      <w:b/>
                      <w:bCs/>
                      <w:sz w:val="18"/>
                      <w:szCs w:val="18"/>
                    </w:rPr>
                  </w:pPr>
                  <w:r w:rsidRPr="00C50F81">
                    <w:rPr>
                      <w:b/>
                      <w:bCs/>
                      <w:sz w:val="18"/>
                      <w:szCs w:val="18"/>
                    </w:rPr>
                    <w:t>Desempeños</w:t>
                  </w:r>
                </w:p>
              </w:tc>
              <w:tc>
                <w:tcPr>
                  <w:tcW w:w="2863" w:type="dxa"/>
                </w:tcPr>
                <w:p w14:paraId="5C2528F8" w14:textId="77777777" w:rsidR="009C2F2F" w:rsidRPr="00C50F81" w:rsidRDefault="009C2F2F" w:rsidP="00216C9F">
                  <w:pPr>
                    <w:jc w:val="center"/>
                    <w:rPr>
                      <w:b/>
                      <w:bCs/>
                      <w:sz w:val="18"/>
                      <w:szCs w:val="18"/>
                    </w:rPr>
                  </w:pPr>
                  <w:r w:rsidRPr="00C50F81">
                    <w:rPr>
                      <w:b/>
                      <w:bCs/>
                      <w:sz w:val="18"/>
                      <w:szCs w:val="18"/>
                    </w:rPr>
                    <w:t>Criterio de evaluación</w:t>
                  </w:r>
                </w:p>
              </w:tc>
            </w:tr>
            <w:tr w:rsidR="009C2F2F" w14:paraId="6682BF47" w14:textId="77777777" w:rsidTr="00235606">
              <w:tc>
                <w:tcPr>
                  <w:tcW w:w="1729" w:type="dxa"/>
                </w:tcPr>
                <w:p w14:paraId="0C537587" w14:textId="77777777" w:rsidR="009C2F2F" w:rsidRPr="00C50F81" w:rsidRDefault="009C2F2F" w:rsidP="00216C9F">
                  <w:pPr>
                    <w:rPr>
                      <w:rFonts w:cstheme="minorHAnsi"/>
                      <w:sz w:val="18"/>
                      <w:szCs w:val="18"/>
                    </w:rPr>
                  </w:pPr>
                  <w:r w:rsidRPr="00C50F81">
                    <w:rPr>
                      <w:rFonts w:cstheme="minorHAnsi"/>
                      <w:sz w:val="18"/>
                      <w:szCs w:val="18"/>
                    </w:rPr>
                    <w:t>Construye su identidad</w:t>
                  </w:r>
                </w:p>
              </w:tc>
              <w:tc>
                <w:tcPr>
                  <w:tcW w:w="5951" w:type="dxa"/>
                </w:tcPr>
                <w:p w14:paraId="78D08159" w14:textId="77777777" w:rsidR="009C2F2F" w:rsidRPr="00C50F81" w:rsidRDefault="009C2F2F" w:rsidP="00216C9F">
                  <w:pPr>
                    <w:rPr>
                      <w:rFonts w:cstheme="minorHAnsi"/>
                      <w:sz w:val="18"/>
                      <w:szCs w:val="18"/>
                    </w:rPr>
                  </w:pPr>
                  <w:r w:rsidRPr="00C50F81">
                    <w:rPr>
                      <w:rFonts w:cstheme="minorHAnsi"/>
                      <w:sz w:val="18"/>
                      <w:szCs w:val="18"/>
                    </w:rPr>
                    <w:t xml:space="preserve">Reconoce sus intereses, preferencias, características físicas y cualidades, las diferencia de las de los otros a través de palabras o acciones. </w:t>
                  </w:r>
                </w:p>
              </w:tc>
              <w:tc>
                <w:tcPr>
                  <w:tcW w:w="2863" w:type="dxa"/>
                </w:tcPr>
                <w:p w14:paraId="71FF3435" w14:textId="77777777" w:rsidR="009C2F2F" w:rsidRPr="00E65BCE" w:rsidRDefault="009C2F2F" w:rsidP="00216C9F">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color w:val="000000" w:themeColor="text1"/>
                      <w:sz w:val="18"/>
                      <w:szCs w:val="18"/>
                    </w:rPr>
                  </w:pPr>
                  <w:r w:rsidRPr="00C50F81">
                    <w:rPr>
                      <w:rFonts w:asciiTheme="minorHAnsi" w:hAnsiTheme="minorHAnsi" w:cstheme="minorHAnsi"/>
                      <w:bCs/>
                      <w:color w:val="000000" w:themeColor="text1"/>
                      <w:sz w:val="18"/>
                      <w:szCs w:val="18"/>
                    </w:rPr>
                    <w:t>Conozcan sus datos personales como parte de su identidad</w:t>
                  </w:r>
                  <w:r w:rsidRPr="00C50F81">
                    <w:rPr>
                      <w:rFonts w:asciiTheme="minorHAnsi" w:hAnsiTheme="minorHAnsi" w:cstheme="minorHAnsi"/>
                      <w:b/>
                      <w:color w:val="000000" w:themeColor="text1"/>
                      <w:sz w:val="18"/>
                      <w:szCs w:val="18"/>
                    </w:rPr>
                    <w:t xml:space="preserve"> </w:t>
                  </w:r>
                </w:p>
              </w:tc>
            </w:tr>
          </w:tbl>
          <w:p w14:paraId="40F0E188" w14:textId="77777777" w:rsidR="009C2F2F" w:rsidRPr="00C50F81" w:rsidRDefault="009C2F2F" w:rsidP="00216C9F">
            <w:pPr>
              <w:pStyle w:val="Sinespaciado"/>
            </w:pPr>
            <w:r w:rsidRPr="00C50F81">
              <w:rPr>
                <w:b/>
                <w:bCs/>
              </w:rPr>
              <w:t>Inicio:</w:t>
            </w:r>
            <w:r w:rsidRPr="00C50F81">
              <w:t xml:space="preserve"> Jugamos al ritmo:  haciendo palmadas cada niño va diciendo su nombre, al terminar preguntamos: ¿Por qué es importante nuestro nombre? ¿Qué pasaría si no tuviéramos nombre?</w:t>
            </w:r>
          </w:p>
          <w:p w14:paraId="7408F6F8" w14:textId="30F74C6F" w:rsidR="009C2F2F" w:rsidRPr="00012F5D" w:rsidRDefault="009C2F2F" w:rsidP="00216C9F">
            <w:pPr>
              <w:pStyle w:val="Sinespaciado"/>
              <w:rPr>
                <w:w w:val="110"/>
              </w:rPr>
            </w:pPr>
            <w:r w:rsidRPr="003C6854">
              <w:rPr>
                <w:b/>
                <w:bCs/>
              </w:rPr>
              <w:t>Desarrollo:</w:t>
            </w:r>
            <w:r w:rsidRPr="00C50F81">
              <w:t xml:space="preserve"> Algunos niños comparten lo que averiguaron sobre su nombre, quien se los puso, porqué y si tienen algún significado.  La docente explica la importancia de tener un nombre que nos identifique y que todas las personas tenemos un nombre La docente muestra tarjetas con los nombres de los niños del aula y coloca las tarjetas con los nombres de los niños mezclados sobre sus mesas los motivamos para que miren los nombres, hacemos preguntas: ¿son iguales los nombres que están en su mesa?, ¿cuáles son más largos?, ¿cuáles son cortos?, ¿por qué?, ¿conocen algunas letras?, ¿cuáles?, luego cada niño busca su nombre y lo recoge, la docente  pregunta ¿cuántas letras tiene tu nombre? ¿Qué letras reconoces en tu nombre? En una </w:t>
            </w:r>
            <w:r w:rsidR="00B149BF">
              <w:t>tira de cartulina,</w:t>
            </w:r>
            <w:r w:rsidRPr="00C50F81">
              <w:t xml:space="preserve"> los niños arman</w:t>
            </w:r>
            <w:r>
              <w:rPr>
                <w:w w:val="110"/>
              </w:rPr>
              <w:t xml:space="preserve"> su nombre con letras móviles y lo </w:t>
            </w:r>
            <w:r w:rsidRPr="00012F5D">
              <w:rPr>
                <w:w w:val="110"/>
              </w:rPr>
              <w:t>adorna</w:t>
            </w:r>
            <w:r>
              <w:rPr>
                <w:w w:val="110"/>
              </w:rPr>
              <w:t>n</w:t>
            </w:r>
            <w:r w:rsidR="002A076C">
              <w:rPr>
                <w:w w:val="110"/>
              </w:rPr>
              <w:t>.</w:t>
            </w:r>
          </w:p>
          <w:p w14:paraId="16F77CC3" w14:textId="77777777" w:rsidR="009C2F2F" w:rsidRDefault="009C2F2F" w:rsidP="00216C9F">
            <w:r w:rsidRPr="00FE6ACD">
              <w:rPr>
                <w:b/>
                <w:bCs/>
              </w:rPr>
              <w:t>Cierre:</w:t>
            </w:r>
            <w:r>
              <w:rPr>
                <w:b/>
                <w:bCs/>
              </w:rPr>
              <w:t xml:space="preserve"> </w:t>
            </w:r>
            <w:r w:rsidRPr="00EE48F3">
              <w:t xml:space="preserve">Se exhiben los </w:t>
            </w:r>
            <w:r>
              <w:t xml:space="preserve">trabajos de los niños </w:t>
            </w:r>
            <w:r w:rsidRPr="00EE48F3">
              <w:t>en la pizarra o cartelera</w:t>
            </w:r>
            <w:r>
              <w:t xml:space="preserve"> y la docente dialoga con los niños sobre la importancia de que se nos llame por nuestro nombre y no por sobrenombres o apodos. Nuestro nombre nos hace sentir bien porque por él es que nos identifican, nos conocen y los demás saben de nosotros.</w:t>
            </w:r>
          </w:p>
          <w:p w14:paraId="45B4BF14" w14:textId="77777777" w:rsidR="00B149BF" w:rsidRDefault="00B149BF" w:rsidP="00216C9F">
            <w:pPr>
              <w:rPr>
                <w:b/>
                <w:bCs/>
                <w:w w:val="110"/>
              </w:rPr>
            </w:pPr>
            <w:r>
              <w:rPr>
                <w:b/>
                <w:bCs/>
                <w:w w:val="110"/>
              </w:rPr>
              <w:t>TALLER DE PSICOMOTRICIDAD: A mover el cuerpo</w:t>
            </w:r>
          </w:p>
          <w:p w14:paraId="42134ADE" w14:textId="77777777" w:rsidR="00B149BF" w:rsidRDefault="00B149BF" w:rsidP="00216C9F">
            <w:pPr>
              <w:rPr>
                <w:b/>
                <w:bCs/>
                <w:w w:val="110"/>
              </w:rPr>
            </w:pPr>
            <w:r w:rsidRPr="00805F01">
              <w:rPr>
                <w:b/>
                <w:bCs/>
                <w:w w:val="110"/>
                <w:sz w:val="18"/>
                <w:szCs w:val="18"/>
              </w:rPr>
              <w:t>PROPOSITO DE APRENDIZAJE</w:t>
            </w:r>
            <w:r>
              <w:rPr>
                <w:b/>
                <w:bCs/>
                <w:w w:val="110"/>
                <w:sz w:val="18"/>
                <w:szCs w:val="18"/>
              </w:rPr>
              <w:t>: Mover su cuerpo y representarlo a su manera</w:t>
            </w:r>
            <w:r w:rsidRPr="00805F01">
              <w:rPr>
                <w:b/>
                <w:bCs/>
                <w:w w:val="110"/>
                <w:sz w:val="18"/>
                <w:szCs w:val="18"/>
              </w:rPr>
              <w:t xml:space="preserve"> </w:t>
            </w:r>
          </w:p>
          <w:tbl>
            <w:tblPr>
              <w:tblStyle w:val="Tablaconcuadrcula"/>
              <w:tblW w:w="11080" w:type="dxa"/>
              <w:tblLayout w:type="fixed"/>
              <w:tblLook w:val="04A0" w:firstRow="1" w:lastRow="0" w:firstColumn="1" w:lastColumn="0" w:noHBand="0" w:noVBand="1"/>
            </w:tblPr>
            <w:tblGrid>
              <w:gridCol w:w="1442"/>
              <w:gridCol w:w="5811"/>
              <w:gridCol w:w="3827"/>
            </w:tblGrid>
            <w:tr w:rsidR="00B149BF" w14:paraId="01E2B92E" w14:textId="77777777" w:rsidTr="00235606">
              <w:trPr>
                <w:trHeight w:val="248"/>
              </w:trPr>
              <w:tc>
                <w:tcPr>
                  <w:tcW w:w="1442" w:type="dxa"/>
                </w:tcPr>
                <w:p w14:paraId="792BF000" w14:textId="77777777" w:rsidR="00B149BF" w:rsidRDefault="00B149BF" w:rsidP="00216C9F">
                  <w:pPr>
                    <w:pStyle w:val="Sinespaciado"/>
                    <w:jc w:val="center"/>
                    <w:rPr>
                      <w:b/>
                      <w:bCs/>
                    </w:rPr>
                  </w:pPr>
                  <w:r w:rsidRPr="00C50F81">
                    <w:rPr>
                      <w:b/>
                      <w:bCs/>
                      <w:sz w:val="18"/>
                      <w:szCs w:val="18"/>
                    </w:rPr>
                    <w:t>Competencia</w:t>
                  </w:r>
                </w:p>
              </w:tc>
              <w:tc>
                <w:tcPr>
                  <w:tcW w:w="5811" w:type="dxa"/>
                </w:tcPr>
                <w:p w14:paraId="25A32989" w14:textId="77777777" w:rsidR="00B149BF" w:rsidRDefault="00B149BF" w:rsidP="00216C9F">
                  <w:pPr>
                    <w:pStyle w:val="Sinespaciado"/>
                    <w:jc w:val="center"/>
                    <w:rPr>
                      <w:b/>
                      <w:bCs/>
                    </w:rPr>
                  </w:pPr>
                  <w:r w:rsidRPr="00C50F81">
                    <w:rPr>
                      <w:b/>
                      <w:bCs/>
                      <w:sz w:val="18"/>
                      <w:szCs w:val="18"/>
                    </w:rPr>
                    <w:t>Desempeños</w:t>
                  </w:r>
                </w:p>
              </w:tc>
              <w:tc>
                <w:tcPr>
                  <w:tcW w:w="3827" w:type="dxa"/>
                </w:tcPr>
                <w:p w14:paraId="7F7D3838" w14:textId="77777777" w:rsidR="00B149BF" w:rsidRDefault="00B149BF" w:rsidP="00216C9F">
                  <w:pPr>
                    <w:pStyle w:val="Sinespaciado"/>
                    <w:jc w:val="center"/>
                    <w:rPr>
                      <w:b/>
                      <w:bCs/>
                    </w:rPr>
                  </w:pPr>
                  <w:r>
                    <w:rPr>
                      <w:b/>
                      <w:bCs/>
                      <w:sz w:val="18"/>
                      <w:szCs w:val="18"/>
                    </w:rPr>
                    <w:t>Criterio de Evaluación</w:t>
                  </w:r>
                </w:p>
              </w:tc>
            </w:tr>
            <w:tr w:rsidR="00B149BF" w:rsidRPr="005A02AA" w14:paraId="3B94ADF7" w14:textId="77777777" w:rsidTr="00235606">
              <w:trPr>
                <w:trHeight w:val="714"/>
              </w:trPr>
              <w:tc>
                <w:tcPr>
                  <w:tcW w:w="1442" w:type="dxa"/>
                </w:tcPr>
                <w:p w14:paraId="71E6BE7F" w14:textId="77777777" w:rsidR="00B149BF" w:rsidRPr="005845A0" w:rsidRDefault="00B149BF" w:rsidP="00216C9F">
                  <w:pPr>
                    <w:pStyle w:val="Sinespaciado"/>
                    <w:rPr>
                      <w:b/>
                      <w:bCs/>
                      <w:sz w:val="16"/>
                      <w:szCs w:val="16"/>
                    </w:rPr>
                  </w:pPr>
                  <w:r w:rsidRPr="00C246DA">
                    <w:rPr>
                      <w:rFonts w:cstheme="minorHAnsi"/>
                      <w:sz w:val="18"/>
                      <w:szCs w:val="18"/>
                    </w:rPr>
                    <w:t xml:space="preserve">Se desenvuelve de manera autónoma </w:t>
                  </w:r>
                  <w:r>
                    <w:rPr>
                      <w:rFonts w:cstheme="minorHAnsi"/>
                      <w:sz w:val="18"/>
                      <w:szCs w:val="18"/>
                    </w:rPr>
                    <w:t>…</w:t>
                  </w:r>
                </w:p>
              </w:tc>
              <w:tc>
                <w:tcPr>
                  <w:tcW w:w="5811" w:type="dxa"/>
                </w:tcPr>
                <w:p w14:paraId="3C271576" w14:textId="77777777" w:rsidR="00B149BF" w:rsidRPr="005845A0" w:rsidRDefault="00B149BF" w:rsidP="00216C9F">
                  <w:pPr>
                    <w:pStyle w:val="Cuerpodeltexto100"/>
                    <w:shd w:val="clear" w:color="auto" w:fill="auto"/>
                    <w:spacing w:before="0" w:after="40" w:line="240" w:lineRule="auto"/>
                    <w:ind w:firstLine="0"/>
                    <w:jc w:val="both"/>
                    <w:rPr>
                      <w:b w:val="0"/>
                      <w:bCs w:val="0"/>
                      <w:sz w:val="16"/>
                      <w:szCs w:val="16"/>
                    </w:rPr>
                  </w:pPr>
                  <w:r w:rsidRPr="00C246DA">
                    <w:rPr>
                      <w:rFonts w:asciiTheme="minorHAnsi" w:hAnsiTheme="minorHAnsi" w:cstheme="minorHAnsi"/>
                      <w:b w:val="0"/>
                      <w:iCs/>
                      <w:sz w:val="18"/>
                      <w:szCs w:val="18"/>
                    </w:rPr>
                    <w:t>Reconoce las partes de su cuerpo al relacionarlas con sus acciones y nombrarlas espontáneamente en diferentes situaciones cotidianas. Representa su cuerpo (o el de otro) a su manera</w:t>
                  </w:r>
                  <w:r>
                    <w:rPr>
                      <w:rFonts w:asciiTheme="minorHAnsi" w:hAnsiTheme="minorHAnsi" w:cstheme="minorHAnsi"/>
                      <w:b w:val="0"/>
                      <w:iCs/>
                      <w:sz w:val="18"/>
                      <w:szCs w:val="18"/>
                    </w:rPr>
                    <w:t>…</w:t>
                  </w:r>
                </w:p>
              </w:tc>
              <w:tc>
                <w:tcPr>
                  <w:tcW w:w="3827" w:type="dxa"/>
                </w:tcPr>
                <w:p w14:paraId="426F1C12" w14:textId="77777777" w:rsidR="00B149BF" w:rsidRPr="005845A0" w:rsidRDefault="00B149BF" w:rsidP="00216C9F">
                  <w:pPr>
                    <w:ind w:firstLine="4"/>
                    <w:rPr>
                      <w:b/>
                      <w:bCs/>
                      <w:sz w:val="16"/>
                      <w:szCs w:val="16"/>
                    </w:rPr>
                  </w:pPr>
                  <w:r w:rsidRPr="005E5BEE">
                    <w:rPr>
                      <w:rFonts w:cstheme="minorHAnsi"/>
                      <w:w w:val="110"/>
                      <w:sz w:val="18"/>
                      <w:szCs w:val="18"/>
                    </w:rPr>
                    <w:t>Representa la figura humana a su manera, incluyendo algunos detalles o características propias.</w:t>
                  </w:r>
                </w:p>
              </w:tc>
            </w:tr>
          </w:tbl>
          <w:p w14:paraId="51E2A4E3" w14:textId="77777777" w:rsidR="00B149BF" w:rsidRPr="00B5700D" w:rsidRDefault="00B149BF" w:rsidP="00216C9F">
            <w:pPr>
              <w:pStyle w:val="Sinespaciado"/>
            </w:pPr>
            <w:r w:rsidRPr="00B5700D">
              <w:rPr>
                <w:b/>
                <w:bCs/>
              </w:rPr>
              <w:t>Inicio:</w:t>
            </w:r>
            <w:r w:rsidRPr="00B5700D">
              <w:t xml:space="preserve"> Salimos del aula nos dirigimos al salón de psicomotricidad o espacio abierto, nos reunimos en asamblea para delimitar el espacio y recordar las normas para realizar las actividades. Presentamos los materiales con los que jugaremos: colchoneta, bloques de espuma y casita para trepar. </w:t>
            </w:r>
          </w:p>
          <w:p w14:paraId="7EDC6F3A" w14:textId="77777777" w:rsidR="00B149BF" w:rsidRPr="00B5700D" w:rsidRDefault="00B149BF" w:rsidP="00216C9F">
            <w:pPr>
              <w:pStyle w:val="Sinespaciado"/>
            </w:pPr>
            <w:r w:rsidRPr="00B5700D">
              <w:rPr>
                <w:b/>
                <w:bCs/>
              </w:rPr>
              <w:t>Desarrollo</w:t>
            </w:r>
            <w:r w:rsidRPr="00B5700D">
              <w:t>: Los niños exploran y juegan utilizando los materiales disponibles de forma libre, valiéndose de su cuerpo y sus posibilidades de movimiento, luego pueden dibujar su cuerpo y algunos niños explican lo que han dibujado.</w:t>
            </w:r>
          </w:p>
          <w:p w14:paraId="69A4114F" w14:textId="77777777" w:rsidR="00B149BF" w:rsidRPr="00B5700D" w:rsidRDefault="00B149BF" w:rsidP="00216C9F">
            <w:pPr>
              <w:pStyle w:val="Sinespaciado"/>
            </w:pPr>
            <w:r w:rsidRPr="00B5700D">
              <w:rPr>
                <w:b/>
                <w:bCs/>
              </w:rPr>
              <w:t>Cierre:</w:t>
            </w:r>
            <w:r w:rsidRPr="00B5700D">
              <w:t xml:space="preserve"> Nos reunimos en asamblea para hablar de las vivencias en el taller, la forma como jugaron y movieron su cuerpo, lo que les gustó y lo que no les gusto, lo que les gustaría hacer otro día.  </w:t>
            </w:r>
          </w:p>
          <w:p w14:paraId="01A9605B" w14:textId="77777777" w:rsidR="002A076C" w:rsidRPr="00C40DE5" w:rsidRDefault="002A076C" w:rsidP="00216C9F">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y recitamos una poesía</w:t>
            </w:r>
            <w:r w:rsidRPr="00C40DE5">
              <w:rPr>
                <w:rFonts w:cstheme="minorHAnsi"/>
                <w:b/>
                <w:bCs/>
              </w:rPr>
              <w:t xml:space="preserve">: </w:t>
            </w:r>
            <w:r>
              <w:rPr>
                <w:rFonts w:cstheme="minorHAnsi"/>
                <w:b/>
                <w:bCs/>
              </w:rPr>
              <w:t>En mi cara redondita</w:t>
            </w:r>
          </w:p>
          <w:p w14:paraId="59E22F91" w14:textId="77777777" w:rsidR="002A076C" w:rsidRPr="00C40DE5" w:rsidRDefault="002A076C" w:rsidP="00216C9F">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w:t>
            </w:r>
          </w:p>
          <w:p w14:paraId="536D9746" w14:textId="77777777" w:rsidR="00B149BF" w:rsidRDefault="00B149BF" w:rsidP="00216C9F">
            <w:pPr>
              <w:rPr>
                <w:b/>
                <w:bCs/>
                <w:w w:val="110"/>
              </w:rPr>
            </w:pPr>
          </w:p>
          <w:p w14:paraId="5638ED12" w14:textId="54C2E239" w:rsidR="009C2F2F" w:rsidRPr="00FE6ACD" w:rsidRDefault="009C2F2F" w:rsidP="00216C9F">
            <w:pPr>
              <w:rPr>
                <w:b/>
                <w:bCs/>
                <w:w w:val="110"/>
              </w:rPr>
            </w:pPr>
            <w:r>
              <w:rPr>
                <w:b/>
                <w:bCs/>
                <w:w w:val="110"/>
              </w:rPr>
              <w:t xml:space="preserve">ACTIVIDAD </w:t>
            </w:r>
            <w:r w:rsidRPr="00FE6ACD">
              <w:rPr>
                <w:b/>
                <w:bCs/>
                <w:w w:val="110"/>
              </w:rPr>
              <w:t>PARA CASA:</w:t>
            </w:r>
            <w:r>
              <w:rPr>
                <w:b/>
                <w:bCs/>
                <w:w w:val="110"/>
              </w:rPr>
              <w:t xml:space="preserve"> </w:t>
            </w:r>
            <w:r w:rsidRPr="00461C4E">
              <w:rPr>
                <w:w w:val="110"/>
              </w:rPr>
              <w:t>Escribir su nombre y decorar la hoja</w:t>
            </w:r>
          </w:p>
          <w:p w14:paraId="60EBB39D" w14:textId="77777777" w:rsidR="009C2F2F" w:rsidRPr="002255BA" w:rsidRDefault="009C2F2F" w:rsidP="00216C9F"/>
        </w:tc>
        <w:tc>
          <w:tcPr>
            <w:tcW w:w="3402" w:type="dxa"/>
          </w:tcPr>
          <w:p w14:paraId="4D567356" w14:textId="77777777" w:rsidR="009C2F2F" w:rsidRDefault="009C2F2F" w:rsidP="00216C9F">
            <w:pPr>
              <w:pStyle w:val="Normal1"/>
              <w:rPr>
                <w:noProof/>
                <w:lang w:eastAsia="es-PE"/>
              </w:rPr>
            </w:pPr>
          </w:p>
          <w:p w14:paraId="08939A44" w14:textId="77777777" w:rsidR="009C2F2F" w:rsidRDefault="009C2F2F" w:rsidP="00216C9F">
            <w:pPr>
              <w:pStyle w:val="Normal1"/>
            </w:pPr>
            <w:r>
              <w:t>Ideas de a</w:t>
            </w:r>
            <w:r w:rsidRPr="00AE127E">
              <w:t xml:space="preserve">ctividades para trabajar el nombre: </w:t>
            </w:r>
            <w:hyperlink r:id="rId19" w:history="1">
              <w:r w:rsidRPr="008F4239">
                <w:rPr>
                  <w:rStyle w:val="Hipervnculo"/>
                </w:rPr>
                <w:t>https://youtu.be/wz4kgxnq7Sc</w:t>
              </w:r>
            </w:hyperlink>
          </w:p>
          <w:p w14:paraId="2191C506" w14:textId="77777777" w:rsidR="009C2F2F" w:rsidRDefault="009C2F2F" w:rsidP="00216C9F">
            <w:pPr>
              <w:pStyle w:val="Normal1"/>
            </w:pPr>
          </w:p>
          <w:p w14:paraId="704031FF" w14:textId="77777777" w:rsidR="009C2F2F" w:rsidRDefault="009C2F2F" w:rsidP="00216C9F">
            <w:pPr>
              <w:pStyle w:val="Normal1"/>
            </w:pPr>
            <w:r>
              <w:t>Etiquetas para los nombres, letras móviles.</w:t>
            </w:r>
          </w:p>
          <w:p w14:paraId="69CAF407" w14:textId="77777777" w:rsidR="009C2F2F" w:rsidRDefault="009C2F2F" w:rsidP="00216C9F">
            <w:pPr>
              <w:pStyle w:val="Normal1"/>
              <w:rPr>
                <w:b/>
                <w:sz w:val="24"/>
              </w:rPr>
            </w:pPr>
            <w:r>
              <w:rPr>
                <w:noProof/>
              </w:rPr>
              <w:drawing>
                <wp:inline distT="0" distB="0" distL="0" distR="0" wp14:anchorId="73870124" wp14:editId="26CE6D6C">
                  <wp:extent cx="849630" cy="1203883"/>
                  <wp:effectExtent l="19050" t="19050" r="26670" b="15875"/>
                  <wp:docPr id="6" name="Imagen 6" descr="300 ideas de Etiquetas para cuadernos | etiquetas para cuadernos,  cuadernos, etiqueta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ideas de Etiquetas para cuadernos | etiquetas para cuadernos,  cuadernos, etiquetas infanti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8687" cy="1216717"/>
                          </a:xfrm>
                          <a:prstGeom prst="rect">
                            <a:avLst/>
                          </a:prstGeom>
                          <a:noFill/>
                          <a:ln>
                            <a:solidFill>
                              <a:schemeClr val="tx1"/>
                            </a:solidFill>
                          </a:ln>
                        </pic:spPr>
                      </pic:pic>
                    </a:graphicData>
                  </a:graphic>
                </wp:inline>
              </w:drawing>
            </w:r>
            <w:r>
              <w:t xml:space="preserve"> </w:t>
            </w:r>
            <w:r>
              <w:rPr>
                <w:noProof/>
              </w:rPr>
              <w:drawing>
                <wp:inline distT="0" distB="0" distL="0" distR="0" wp14:anchorId="476DA4C6" wp14:editId="54571918">
                  <wp:extent cx="921460" cy="1192530"/>
                  <wp:effectExtent l="19050" t="19050" r="12065" b="26670"/>
                  <wp:docPr id="4" name="Imagen 4" descr="⊛▷ Alfabeto Móvil para Imprimir 【GRATIS y en PDF】 | Alfabeto movil,  Abecedario para imprimir, Abecedario para 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lfabeto Móvil para Imprimir 【GRATIS y en PDF】 | Alfabeto movil,  Abecedario para imprimir, Abecedario para recort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7316" cy="1200109"/>
                          </a:xfrm>
                          <a:prstGeom prst="rect">
                            <a:avLst/>
                          </a:prstGeom>
                          <a:noFill/>
                          <a:ln>
                            <a:solidFill>
                              <a:schemeClr val="tx1"/>
                            </a:solidFill>
                          </a:ln>
                        </pic:spPr>
                      </pic:pic>
                    </a:graphicData>
                  </a:graphic>
                </wp:inline>
              </w:drawing>
            </w:r>
          </w:p>
          <w:p w14:paraId="2A009C11" w14:textId="77777777" w:rsidR="009C2F2F" w:rsidRPr="007C2CBA" w:rsidRDefault="009C2F2F" w:rsidP="00216C9F">
            <w:r>
              <w:t xml:space="preserve">Plumones, plastilina, temperas, goma. </w:t>
            </w:r>
          </w:p>
          <w:p w14:paraId="747004C0" w14:textId="77777777" w:rsidR="009C2F2F" w:rsidRDefault="009C2F2F" w:rsidP="00216C9F"/>
          <w:p w14:paraId="08732C05" w14:textId="77777777" w:rsidR="009C2F2F" w:rsidRDefault="009C2F2F" w:rsidP="00216C9F">
            <w:r>
              <w:rPr>
                <w:noProof/>
                <w:lang w:eastAsia="es-PE"/>
              </w:rPr>
              <w:drawing>
                <wp:inline distT="0" distB="0" distL="0" distR="0" wp14:anchorId="2C6A8D67" wp14:editId="0EBF8089">
                  <wp:extent cx="1245870" cy="845680"/>
                  <wp:effectExtent l="19050" t="19050" r="11430" b="12065"/>
                  <wp:docPr id="16" name="Imagen 16" descr="Nombre | Clases de Pintura, Dibujo y Modelado | Taller de Crea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e | Clases de Pintura, Dibujo y Modelado | Taller de Creativid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343"/>
                          <a:stretch/>
                        </pic:blipFill>
                        <pic:spPr bwMode="auto">
                          <a:xfrm>
                            <a:off x="0" y="0"/>
                            <a:ext cx="1276624" cy="8665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 xml:space="preserve"> </w:t>
            </w:r>
          </w:p>
          <w:p w14:paraId="456C6F71" w14:textId="77777777" w:rsidR="009C2F2F" w:rsidRDefault="009C2F2F" w:rsidP="00216C9F"/>
          <w:p w14:paraId="6BFC21A8" w14:textId="7DDED05A" w:rsidR="009C2F2F" w:rsidRDefault="009C2F2F" w:rsidP="00216C9F"/>
          <w:p w14:paraId="42A4218B" w14:textId="0EA73AC3" w:rsidR="009C2F2F" w:rsidRDefault="00B149BF" w:rsidP="00216C9F">
            <w:r>
              <w:rPr>
                <w:noProof/>
              </w:rPr>
              <w:drawing>
                <wp:inline distT="0" distB="0" distL="0" distR="0" wp14:anchorId="4F763DA6" wp14:editId="05463FDC">
                  <wp:extent cx="954824" cy="1379220"/>
                  <wp:effectExtent l="19050" t="19050" r="17145" b="11430"/>
                  <wp:docPr id="674907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7160" name=""/>
                          <pic:cNvPicPr/>
                        </pic:nvPicPr>
                        <pic:blipFill>
                          <a:blip r:embed="rId23"/>
                          <a:stretch>
                            <a:fillRect/>
                          </a:stretch>
                        </pic:blipFill>
                        <pic:spPr>
                          <a:xfrm>
                            <a:off x="0" y="0"/>
                            <a:ext cx="958010" cy="1383823"/>
                          </a:xfrm>
                          <a:prstGeom prst="rect">
                            <a:avLst/>
                          </a:prstGeom>
                          <a:ln>
                            <a:solidFill>
                              <a:schemeClr val="bg2">
                                <a:lumMod val="10000"/>
                              </a:schemeClr>
                            </a:solidFill>
                          </a:ln>
                        </pic:spPr>
                      </pic:pic>
                    </a:graphicData>
                  </a:graphic>
                </wp:inline>
              </w:drawing>
            </w:r>
            <w:r w:rsidR="002A076C">
              <w:rPr>
                <w:noProof/>
              </w:rPr>
              <w:drawing>
                <wp:inline distT="0" distB="0" distL="0" distR="0" wp14:anchorId="4085F2DA" wp14:editId="6DC26EE2">
                  <wp:extent cx="848855" cy="1220782"/>
                  <wp:effectExtent l="19050" t="19050" r="27940" b="17780"/>
                  <wp:docPr id="226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185" name=""/>
                          <pic:cNvPicPr/>
                        </pic:nvPicPr>
                        <pic:blipFill>
                          <a:blip r:embed="rId11"/>
                          <a:stretch>
                            <a:fillRect/>
                          </a:stretch>
                        </pic:blipFill>
                        <pic:spPr>
                          <a:xfrm>
                            <a:off x="0" y="0"/>
                            <a:ext cx="861348" cy="1238749"/>
                          </a:xfrm>
                          <a:prstGeom prst="rect">
                            <a:avLst/>
                          </a:prstGeom>
                          <a:ln>
                            <a:solidFill>
                              <a:schemeClr val="tx1"/>
                            </a:solidFill>
                          </a:ln>
                        </pic:spPr>
                      </pic:pic>
                    </a:graphicData>
                  </a:graphic>
                </wp:inline>
              </w:drawing>
            </w:r>
          </w:p>
          <w:p w14:paraId="2DA7A08C" w14:textId="77777777" w:rsidR="009C2F2F" w:rsidRPr="0060384D" w:rsidRDefault="009C2F2F" w:rsidP="00216C9F"/>
        </w:tc>
      </w:tr>
    </w:tbl>
    <w:p w14:paraId="5F39AE37" w14:textId="77777777" w:rsidR="00216C9F" w:rsidRDefault="00216C9F" w:rsidP="008B661C">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auto"/>
        </w:rPr>
      </w:pPr>
    </w:p>
    <w:p w14:paraId="337A88E1" w14:textId="0FDAFD72" w:rsidR="008B661C" w:rsidRPr="006C7ADF" w:rsidRDefault="008B661C" w:rsidP="008B661C">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auto"/>
        </w:rPr>
      </w:pPr>
      <w:r>
        <w:rPr>
          <w:rFonts w:asciiTheme="minorHAnsi" w:hAnsiTheme="minorHAnsi" w:cstheme="minorHAnsi"/>
          <w:b/>
          <w:bCs/>
          <w:color w:val="auto"/>
        </w:rPr>
        <w:lastRenderedPageBreak/>
        <w:t>VIERNES 10</w:t>
      </w:r>
      <w:r w:rsidRPr="006C7ADF">
        <w:rPr>
          <w:rFonts w:asciiTheme="minorHAnsi" w:hAnsiTheme="minorHAnsi" w:cstheme="minorHAnsi"/>
          <w:b/>
          <w:bCs/>
          <w:color w:val="auto"/>
        </w:rPr>
        <w:t xml:space="preserve"> DE ABRIL 202</w:t>
      </w:r>
      <w:r>
        <w:rPr>
          <w:rFonts w:asciiTheme="minorHAnsi" w:hAnsiTheme="minorHAnsi" w:cstheme="minorHAnsi"/>
          <w:b/>
          <w:bCs/>
          <w:color w:val="auto"/>
        </w:rPr>
        <w:t>6</w:t>
      </w:r>
      <w:r w:rsidRPr="006C7ADF">
        <w:rPr>
          <w:rFonts w:asciiTheme="minorHAnsi" w:hAnsiTheme="minorHAnsi" w:cstheme="minorHAnsi"/>
          <w:b/>
          <w:bCs/>
          <w:color w:val="auto"/>
        </w:rPr>
        <w:t xml:space="preserve">:  </w:t>
      </w:r>
      <w:r>
        <w:rPr>
          <w:rFonts w:asciiTheme="minorHAnsi" w:hAnsiTheme="minorHAnsi" w:cstheme="minorHAnsi"/>
          <w:b/>
          <w:bCs/>
          <w:color w:val="auto"/>
        </w:rPr>
        <w:t>MI</w:t>
      </w:r>
      <w:r w:rsidRPr="006C7ADF">
        <w:rPr>
          <w:rFonts w:asciiTheme="minorHAnsi" w:hAnsiTheme="minorHAnsi" w:cstheme="minorHAnsi"/>
          <w:b/>
          <w:bCs/>
          <w:color w:val="auto"/>
        </w:rPr>
        <w:t xml:space="preserve"> LIBRO DE </w:t>
      </w:r>
      <w:r>
        <w:rPr>
          <w:rFonts w:asciiTheme="minorHAnsi" w:hAnsiTheme="minorHAnsi" w:cstheme="minorHAnsi"/>
          <w:b/>
          <w:bCs/>
          <w:color w:val="auto"/>
        </w:rPr>
        <w:t>VIDA</w:t>
      </w:r>
    </w:p>
    <w:p w14:paraId="7EE1FB4C" w14:textId="77777777" w:rsidR="008B661C" w:rsidRPr="005A393E" w:rsidRDefault="008B661C" w:rsidP="008B661C">
      <w:pPr>
        <w:spacing w:after="0"/>
        <w:rPr>
          <w:sz w:val="12"/>
          <w:szCs w:val="12"/>
        </w:rPr>
      </w:pPr>
    </w:p>
    <w:tbl>
      <w:tblPr>
        <w:tblStyle w:val="Tablaconcuadrcula"/>
        <w:tblW w:w="15309" w:type="dxa"/>
        <w:tblInd w:w="-5" w:type="dxa"/>
        <w:tblLayout w:type="fixed"/>
        <w:tblLook w:val="04A0" w:firstRow="1" w:lastRow="0" w:firstColumn="1" w:lastColumn="0" w:noHBand="0" w:noVBand="1"/>
      </w:tblPr>
      <w:tblGrid>
        <w:gridCol w:w="12191"/>
        <w:gridCol w:w="3118"/>
      </w:tblGrid>
      <w:tr w:rsidR="008B661C" w14:paraId="4C6CD006" w14:textId="77777777" w:rsidTr="005A6A9C">
        <w:tc>
          <w:tcPr>
            <w:tcW w:w="12191" w:type="dxa"/>
            <w:shd w:val="clear" w:color="auto" w:fill="FBE4D5" w:themeFill="accent2" w:themeFillTint="33"/>
            <w:vAlign w:val="center"/>
          </w:tcPr>
          <w:p w14:paraId="3E729177" w14:textId="77777777" w:rsidR="008B661C" w:rsidRPr="00BB3FF9" w:rsidRDefault="008B661C" w:rsidP="005A6A9C">
            <w:pPr>
              <w:pStyle w:val="Ttulo3"/>
              <w:keepNext w:val="0"/>
              <w:keepLines w:val="0"/>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118" w:type="dxa"/>
            <w:shd w:val="clear" w:color="auto" w:fill="FBE4D5" w:themeFill="accent2" w:themeFillTint="33"/>
            <w:vAlign w:val="center"/>
          </w:tcPr>
          <w:p w14:paraId="4C4349A3" w14:textId="77777777" w:rsidR="008B661C" w:rsidRDefault="008B661C" w:rsidP="005A6A9C">
            <w:pPr>
              <w:pStyle w:val="Normal1"/>
              <w:jc w:val="center"/>
              <w:rPr>
                <w:b/>
                <w:sz w:val="24"/>
              </w:rPr>
            </w:pPr>
            <w:r w:rsidRPr="00E11387">
              <w:rPr>
                <w:rFonts w:asciiTheme="minorHAnsi" w:hAnsiTheme="minorHAnsi" w:cstheme="minorHAnsi"/>
                <w:b/>
                <w:color w:val="000000" w:themeColor="text1"/>
              </w:rPr>
              <w:t>MATERIALES Y RECURSOS</w:t>
            </w:r>
          </w:p>
        </w:tc>
      </w:tr>
      <w:tr w:rsidR="008B661C" w14:paraId="1E239132" w14:textId="77777777" w:rsidTr="005A6A9C">
        <w:tc>
          <w:tcPr>
            <w:tcW w:w="12191" w:type="dxa"/>
          </w:tcPr>
          <w:p w14:paraId="05755FE8" w14:textId="77777777" w:rsidR="008B661C" w:rsidRDefault="008B661C" w:rsidP="005A6A9C">
            <w:pPr>
              <w:rPr>
                <w:b/>
                <w:bCs/>
                <w:w w:val="110"/>
              </w:rPr>
            </w:pPr>
            <w:r w:rsidRPr="00805F01">
              <w:rPr>
                <w:b/>
                <w:bCs/>
                <w:w w:val="110"/>
                <w:sz w:val="18"/>
                <w:szCs w:val="18"/>
              </w:rPr>
              <w:t>PROPOSITO DE APRENDIZAJE</w:t>
            </w:r>
            <w:r>
              <w:rPr>
                <w:b/>
                <w:bCs/>
                <w:w w:val="110"/>
                <w:sz w:val="18"/>
                <w:szCs w:val="18"/>
              </w:rPr>
              <w:t xml:space="preserve">: Identificar sus características, gustos y preferencias </w:t>
            </w:r>
            <w:r w:rsidRPr="00805F01">
              <w:rPr>
                <w:b/>
                <w:bCs/>
                <w:w w:val="110"/>
                <w:sz w:val="18"/>
                <w:szCs w:val="18"/>
              </w:rPr>
              <w:t xml:space="preserve"> </w:t>
            </w:r>
          </w:p>
          <w:tbl>
            <w:tblPr>
              <w:tblStyle w:val="Tablaconcuadrcula"/>
              <w:tblW w:w="11080" w:type="dxa"/>
              <w:tblLayout w:type="fixed"/>
              <w:tblLook w:val="04A0" w:firstRow="1" w:lastRow="0" w:firstColumn="1" w:lastColumn="0" w:noHBand="0" w:noVBand="1"/>
            </w:tblPr>
            <w:tblGrid>
              <w:gridCol w:w="1442"/>
              <w:gridCol w:w="5811"/>
              <w:gridCol w:w="3827"/>
            </w:tblGrid>
            <w:tr w:rsidR="008B661C" w14:paraId="409F1703" w14:textId="77777777" w:rsidTr="005A6A9C">
              <w:trPr>
                <w:trHeight w:val="248"/>
              </w:trPr>
              <w:tc>
                <w:tcPr>
                  <w:tcW w:w="1442" w:type="dxa"/>
                </w:tcPr>
                <w:p w14:paraId="02ED0613" w14:textId="77777777" w:rsidR="008B661C" w:rsidRDefault="008B661C" w:rsidP="005A6A9C">
                  <w:pPr>
                    <w:pStyle w:val="Sinespaciado"/>
                    <w:jc w:val="center"/>
                    <w:rPr>
                      <w:b/>
                      <w:bCs/>
                    </w:rPr>
                  </w:pPr>
                  <w:r w:rsidRPr="00C50F81">
                    <w:rPr>
                      <w:b/>
                      <w:bCs/>
                      <w:sz w:val="18"/>
                      <w:szCs w:val="18"/>
                    </w:rPr>
                    <w:t>Competencia</w:t>
                  </w:r>
                </w:p>
              </w:tc>
              <w:tc>
                <w:tcPr>
                  <w:tcW w:w="5811" w:type="dxa"/>
                </w:tcPr>
                <w:p w14:paraId="5A0EC29E" w14:textId="77777777" w:rsidR="008B661C" w:rsidRDefault="008B661C" w:rsidP="005A6A9C">
                  <w:pPr>
                    <w:pStyle w:val="Sinespaciado"/>
                    <w:jc w:val="center"/>
                    <w:rPr>
                      <w:b/>
                      <w:bCs/>
                    </w:rPr>
                  </w:pPr>
                  <w:r w:rsidRPr="00C50F81">
                    <w:rPr>
                      <w:b/>
                      <w:bCs/>
                      <w:sz w:val="18"/>
                      <w:szCs w:val="18"/>
                    </w:rPr>
                    <w:t>Desempeños</w:t>
                  </w:r>
                </w:p>
              </w:tc>
              <w:tc>
                <w:tcPr>
                  <w:tcW w:w="3827" w:type="dxa"/>
                </w:tcPr>
                <w:p w14:paraId="034D1EB1" w14:textId="77777777" w:rsidR="008B661C" w:rsidRDefault="008B661C" w:rsidP="005A6A9C">
                  <w:pPr>
                    <w:pStyle w:val="Sinespaciado"/>
                    <w:jc w:val="center"/>
                    <w:rPr>
                      <w:b/>
                      <w:bCs/>
                    </w:rPr>
                  </w:pPr>
                  <w:r>
                    <w:rPr>
                      <w:b/>
                      <w:bCs/>
                      <w:sz w:val="18"/>
                      <w:szCs w:val="18"/>
                    </w:rPr>
                    <w:t>Criterio de Evaluación</w:t>
                  </w:r>
                </w:p>
              </w:tc>
            </w:tr>
            <w:tr w:rsidR="008B661C" w:rsidRPr="005A02AA" w14:paraId="0A0C1E82" w14:textId="77777777" w:rsidTr="005A6A9C">
              <w:trPr>
                <w:trHeight w:val="534"/>
              </w:trPr>
              <w:tc>
                <w:tcPr>
                  <w:tcW w:w="1442" w:type="dxa"/>
                </w:tcPr>
                <w:p w14:paraId="32429619" w14:textId="77777777" w:rsidR="008B661C" w:rsidRPr="00FF3228" w:rsidRDefault="008B661C" w:rsidP="005A6A9C">
                  <w:pPr>
                    <w:pStyle w:val="Sinespaciado"/>
                    <w:rPr>
                      <w:rFonts w:cstheme="minorHAnsi"/>
                      <w:b/>
                      <w:bCs/>
                      <w:sz w:val="16"/>
                      <w:szCs w:val="16"/>
                    </w:rPr>
                  </w:pPr>
                  <w:r w:rsidRPr="00FF3228">
                    <w:rPr>
                      <w:rFonts w:cstheme="minorHAnsi"/>
                      <w:sz w:val="18"/>
                      <w:szCs w:val="18"/>
                    </w:rPr>
                    <w:t>Construye su identidad</w:t>
                  </w:r>
                </w:p>
              </w:tc>
              <w:tc>
                <w:tcPr>
                  <w:tcW w:w="5811" w:type="dxa"/>
                </w:tcPr>
                <w:p w14:paraId="3F851CEA" w14:textId="77777777" w:rsidR="008B661C" w:rsidRPr="00FF3228" w:rsidRDefault="008B661C" w:rsidP="005A6A9C">
                  <w:pPr>
                    <w:pStyle w:val="Cuerpodeltexto100"/>
                    <w:shd w:val="clear" w:color="auto" w:fill="auto"/>
                    <w:spacing w:before="0" w:after="40" w:line="240" w:lineRule="auto"/>
                    <w:ind w:firstLine="0"/>
                    <w:jc w:val="both"/>
                    <w:rPr>
                      <w:rFonts w:asciiTheme="minorHAnsi" w:hAnsiTheme="minorHAnsi" w:cstheme="minorHAnsi"/>
                      <w:b w:val="0"/>
                      <w:bCs w:val="0"/>
                      <w:sz w:val="16"/>
                      <w:szCs w:val="16"/>
                    </w:rPr>
                  </w:pPr>
                  <w:r w:rsidRPr="00FF3228">
                    <w:rPr>
                      <w:rFonts w:asciiTheme="minorHAnsi" w:hAnsiTheme="minorHAnsi" w:cstheme="minorHAnsi"/>
                      <w:b w:val="0"/>
                      <w:bCs w:val="0"/>
                      <w:sz w:val="18"/>
                      <w:szCs w:val="18"/>
                    </w:rPr>
                    <w:t>Reconoce sus intereses, preferencias, características físicas y cualidades, las diferencia de las de los otros a través de palabras o acciones.</w:t>
                  </w:r>
                </w:p>
              </w:tc>
              <w:tc>
                <w:tcPr>
                  <w:tcW w:w="3827" w:type="dxa"/>
                </w:tcPr>
                <w:p w14:paraId="70B3230F" w14:textId="77777777" w:rsidR="008B661C" w:rsidRPr="00FF3228" w:rsidRDefault="008B661C" w:rsidP="005A6A9C">
                  <w:pPr>
                    <w:ind w:left="175" w:hanging="142"/>
                    <w:rPr>
                      <w:rFonts w:cstheme="minorHAnsi"/>
                      <w:color w:val="000000" w:themeColor="text1"/>
                      <w:sz w:val="18"/>
                      <w:szCs w:val="18"/>
                    </w:rPr>
                  </w:pPr>
                  <w:r w:rsidRPr="00FF3228">
                    <w:rPr>
                      <w:rFonts w:cstheme="minorHAnsi"/>
                      <w:color w:val="000000" w:themeColor="text1"/>
                      <w:sz w:val="18"/>
                      <w:szCs w:val="18"/>
                    </w:rPr>
                    <w:t>Menciona, cualidades, datos personales, gustos</w:t>
                  </w:r>
                </w:p>
                <w:p w14:paraId="2354DF6D" w14:textId="77777777" w:rsidR="008B661C" w:rsidRPr="00FF3228" w:rsidRDefault="008B661C" w:rsidP="005A6A9C">
                  <w:pPr>
                    <w:ind w:left="175" w:hanging="142"/>
                    <w:rPr>
                      <w:rFonts w:cstheme="minorHAnsi"/>
                      <w:b/>
                      <w:bCs/>
                      <w:sz w:val="16"/>
                      <w:szCs w:val="16"/>
                    </w:rPr>
                  </w:pPr>
                  <w:r w:rsidRPr="00FF3228">
                    <w:rPr>
                      <w:rFonts w:cstheme="minorHAnsi"/>
                      <w:color w:val="000000" w:themeColor="text1"/>
                      <w:sz w:val="18"/>
                      <w:szCs w:val="18"/>
                    </w:rPr>
                    <w:t>y preferencias.</w:t>
                  </w:r>
                </w:p>
              </w:tc>
            </w:tr>
          </w:tbl>
          <w:p w14:paraId="0DFB26C3" w14:textId="77777777" w:rsidR="008B661C" w:rsidRPr="003C340D" w:rsidRDefault="008B661C" w:rsidP="005A6A9C">
            <w:pPr>
              <w:pStyle w:val="Default"/>
              <w:rPr>
                <w:rFonts w:asciiTheme="minorHAnsi" w:hAnsiTheme="minorHAnsi" w:cstheme="minorHAnsi"/>
                <w:bCs/>
                <w:color w:val="000000" w:themeColor="text1"/>
                <w:sz w:val="22"/>
                <w:szCs w:val="22"/>
              </w:rPr>
            </w:pPr>
            <w:r w:rsidRPr="003C340D">
              <w:rPr>
                <w:rFonts w:asciiTheme="minorHAnsi" w:hAnsiTheme="minorHAnsi" w:cstheme="minorHAnsi"/>
                <w:bCs/>
                <w:color w:val="000000" w:themeColor="text1"/>
                <w:sz w:val="22"/>
                <w:szCs w:val="22"/>
              </w:rPr>
              <w:t xml:space="preserve">Antes de la actividad la docente ha preparado los </w:t>
            </w:r>
            <w:r>
              <w:rPr>
                <w:rFonts w:asciiTheme="minorHAnsi" w:hAnsiTheme="minorHAnsi" w:cstheme="minorHAnsi"/>
                <w:bCs/>
                <w:color w:val="000000" w:themeColor="text1"/>
                <w:sz w:val="22"/>
                <w:szCs w:val="22"/>
              </w:rPr>
              <w:t>l</w:t>
            </w:r>
            <w:r w:rsidRPr="003C340D">
              <w:rPr>
                <w:rFonts w:asciiTheme="minorHAnsi" w:hAnsiTheme="minorHAnsi" w:cstheme="minorHAnsi"/>
                <w:bCs/>
                <w:color w:val="000000" w:themeColor="text1"/>
                <w:sz w:val="22"/>
                <w:szCs w:val="22"/>
              </w:rPr>
              <w:t>ibros para cada niño</w:t>
            </w:r>
            <w:r>
              <w:rPr>
                <w:rFonts w:asciiTheme="minorHAnsi" w:hAnsiTheme="minorHAnsi" w:cstheme="minorHAnsi"/>
                <w:bCs/>
                <w:color w:val="000000" w:themeColor="text1"/>
                <w:sz w:val="22"/>
                <w:szCs w:val="22"/>
              </w:rPr>
              <w:t>.</w:t>
            </w:r>
          </w:p>
          <w:p w14:paraId="770ACFE4" w14:textId="77777777" w:rsidR="008B661C" w:rsidRPr="003063D9" w:rsidRDefault="008B661C" w:rsidP="005A6A9C">
            <w:r w:rsidRPr="00221A88">
              <w:rPr>
                <w:b/>
                <w:bCs/>
              </w:rPr>
              <w:t>Inicio:</w:t>
            </w:r>
            <w:r>
              <w:rPr>
                <w:b/>
                <w:bCs/>
              </w:rPr>
              <w:t xml:space="preserve"> </w:t>
            </w:r>
            <w:r>
              <w:t>Recordamos lo trabajado en esta semana: como hemos crecido, las partes del cuerpo, nuestro sexo, la docente pregunta si es todo lo que podemos saber de nosotros, ¿qué más podemos decir de nosotros? ¿Cuándo es tu cumpleaños? ¿Cuál es tu comida favorita? ¿Tu color favorito? ¿Qué te gustaría ser de grande? Hoy elaboraremos un libro sobre nuestra vida.</w:t>
            </w:r>
          </w:p>
          <w:p w14:paraId="74D661D9" w14:textId="77777777" w:rsidR="008B661C" w:rsidRPr="00591D41" w:rsidRDefault="008B661C" w:rsidP="005A6A9C">
            <w:r w:rsidRPr="00221A88">
              <w:rPr>
                <w:b/>
                <w:bCs/>
              </w:rPr>
              <w:t>Desarrollo:</w:t>
            </w:r>
            <w:r>
              <w:rPr>
                <w:b/>
                <w:bCs/>
              </w:rPr>
              <w:t xml:space="preserve"> </w:t>
            </w:r>
            <w:r w:rsidRPr="00F73DE7">
              <w:t xml:space="preserve">La docente </w:t>
            </w:r>
            <w:r>
              <w:t xml:space="preserve">presenta a los niños el “Libro de mi vida” y lee la información que contiene explica que comenzaran a llenar alguna información del libro que luego llevaran a casa para terminar de hacerlo, invita a los niños a juntarse en parejas  </w:t>
            </w:r>
            <w:r w:rsidRPr="00F73DE7">
              <w:t xml:space="preserve"> </w:t>
            </w:r>
            <w:r>
              <w:t xml:space="preserve">y </w:t>
            </w:r>
            <w:r w:rsidRPr="00591D41">
              <w:t xml:space="preserve">compartir información </w:t>
            </w:r>
            <w:r>
              <w:t>personal del libro, como: nombre, día de cumpleaños, comida, color, animal y juguete favorito, las cosas que no les gusta y lo que quieren ser cuando sean grandes. Los niños en parejas comparten su información personal, ayudándose con el libro y comunicando sus ideas de forma organizada. Luego comienzan a llenar mediante dibujos alguna información del libro y realizan el dibujo de lo que quieren ser cuando sean grandes.</w:t>
            </w:r>
          </w:p>
          <w:p w14:paraId="5F74C421" w14:textId="77777777" w:rsidR="008B661C" w:rsidRDefault="008B661C" w:rsidP="005A6A9C">
            <w:r w:rsidRPr="00221A88">
              <w:rPr>
                <w:b/>
                <w:bCs/>
              </w:rPr>
              <w:t>Cierre:</w:t>
            </w:r>
            <w:r>
              <w:rPr>
                <w:b/>
                <w:bCs/>
              </w:rPr>
              <w:t xml:space="preserve"> </w:t>
            </w:r>
            <w:r w:rsidRPr="00BB343F">
              <w:t>Los niños muestran sus trabajos y comentan porque quieren ser</w:t>
            </w:r>
            <w:r>
              <w:t xml:space="preserve"> lo que eligieron.</w:t>
            </w:r>
            <w:r w:rsidRPr="00BB343F">
              <w:t xml:space="preserve"> </w:t>
            </w:r>
            <w:r w:rsidRPr="000441F8">
              <w:t xml:space="preserve">Comentamos que cada uno tiene </w:t>
            </w:r>
            <w:r>
              <w:t>su propia identidad, su forma de ser, sus gustos y preferencias. La docente explica que llevaran el Libro a su casa para terminar de llenarlo.</w:t>
            </w:r>
          </w:p>
          <w:p w14:paraId="0F163D59" w14:textId="77777777" w:rsidR="008B661C" w:rsidRPr="007A3223" w:rsidRDefault="008B661C" w:rsidP="005A6A9C">
            <w:pPr>
              <w:pStyle w:val="Ttulo3"/>
              <w:keepNext w:val="0"/>
              <w:keepLines w:val="0"/>
              <w:widowControl w:val="0"/>
              <w:tabs>
                <w:tab w:val="left" w:pos="601"/>
              </w:tabs>
              <w:kinsoku w:val="0"/>
              <w:overflowPunct w:val="0"/>
              <w:autoSpaceDE w:val="0"/>
              <w:autoSpaceDN w:val="0"/>
              <w:adjustRightInd w:val="0"/>
              <w:spacing w:before="0"/>
              <w:rPr>
                <w:rFonts w:asciiTheme="minorHAnsi" w:hAnsiTheme="minorHAnsi" w:cstheme="minorHAnsi"/>
                <w:b/>
                <w:bCs/>
                <w:color w:val="auto"/>
                <w:w w:val="110"/>
                <w:sz w:val="22"/>
                <w:szCs w:val="22"/>
              </w:rPr>
            </w:pPr>
            <w:r w:rsidRPr="006319F6">
              <w:rPr>
                <w:rFonts w:asciiTheme="minorHAnsi" w:hAnsiTheme="minorHAnsi" w:cstheme="minorHAnsi"/>
                <w:b/>
                <w:bCs/>
                <w:color w:val="auto"/>
                <w:w w:val="110"/>
                <w:sz w:val="22"/>
                <w:szCs w:val="22"/>
              </w:rPr>
              <w:t xml:space="preserve">TALLER </w:t>
            </w:r>
            <w:r>
              <w:rPr>
                <w:rFonts w:asciiTheme="minorHAnsi" w:hAnsiTheme="minorHAnsi" w:cstheme="minorHAnsi"/>
                <w:b/>
                <w:bCs/>
                <w:color w:val="auto"/>
                <w:w w:val="110"/>
                <w:sz w:val="22"/>
                <w:szCs w:val="22"/>
              </w:rPr>
              <w:t>DE EXPRESION MUSICAL</w:t>
            </w:r>
            <w:r w:rsidRPr="007A3223">
              <w:rPr>
                <w:rFonts w:asciiTheme="minorHAnsi" w:hAnsiTheme="minorHAnsi" w:cstheme="minorHAnsi"/>
                <w:b/>
                <w:bCs/>
                <w:color w:val="auto"/>
                <w:w w:val="110"/>
                <w:sz w:val="22"/>
                <w:szCs w:val="22"/>
              </w:rPr>
              <w:t>: El baile de los pañuelos</w:t>
            </w:r>
          </w:p>
          <w:p w14:paraId="633C35A7" w14:textId="77777777" w:rsidR="008B661C" w:rsidRDefault="008B661C" w:rsidP="005A6A9C">
            <w:pPr>
              <w:rPr>
                <w:b/>
                <w:bCs/>
                <w:w w:val="110"/>
              </w:rPr>
            </w:pPr>
            <w:r w:rsidRPr="00805F01">
              <w:rPr>
                <w:b/>
                <w:bCs/>
                <w:w w:val="110"/>
                <w:sz w:val="18"/>
                <w:szCs w:val="18"/>
              </w:rPr>
              <w:t>PROPOSITO DE APRENDIZAJE</w:t>
            </w:r>
            <w:r>
              <w:rPr>
                <w:b/>
                <w:bCs/>
                <w:w w:val="110"/>
                <w:sz w:val="18"/>
                <w:szCs w:val="18"/>
              </w:rPr>
              <w:t xml:space="preserve">: </w:t>
            </w:r>
            <w:r w:rsidRPr="00805F01">
              <w:rPr>
                <w:b/>
                <w:bCs/>
                <w:w w:val="110"/>
                <w:sz w:val="18"/>
                <w:szCs w:val="18"/>
              </w:rPr>
              <w:t xml:space="preserve"> </w:t>
            </w:r>
            <w:r>
              <w:rPr>
                <w:b/>
                <w:bCs/>
                <w:w w:val="110"/>
                <w:sz w:val="18"/>
                <w:szCs w:val="18"/>
              </w:rPr>
              <w:t>Bailar al ritmo de la música</w:t>
            </w:r>
          </w:p>
          <w:tbl>
            <w:tblPr>
              <w:tblStyle w:val="Tablaconcuadrcula"/>
              <w:tblW w:w="11367" w:type="dxa"/>
              <w:tblLayout w:type="fixed"/>
              <w:tblLook w:val="04A0" w:firstRow="1" w:lastRow="0" w:firstColumn="1" w:lastColumn="0" w:noHBand="0" w:noVBand="1"/>
            </w:tblPr>
            <w:tblGrid>
              <w:gridCol w:w="1728"/>
              <w:gridCol w:w="5387"/>
              <w:gridCol w:w="4252"/>
            </w:tblGrid>
            <w:tr w:rsidR="008B661C" w14:paraId="022B0AB8" w14:textId="77777777" w:rsidTr="005A6A9C">
              <w:trPr>
                <w:trHeight w:val="248"/>
              </w:trPr>
              <w:tc>
                <w:tcPr>
                  <w:tcW w:w="1728" w:type="dxa"/>
                </w:tcPr>
                <w:p w14:paraId="17E33BF6" w14:textId="77777777" w:rsidR="008B661C" w:rsidRDefault="008B661C" w:rsidP="005A6A9C">
                  <w:pPr>
                    <w:pStyle w:val="Sinespaciado"/>
                    <w:jc w:val="center"/>
                    <w:rPr>
                      <w:b/>
                      <w:bCs/>
                    </w:rPr>
                  </w:pPr>
                  <w:r w:rsidRPr="00C50F81">
                    <w:rPr>
                      <w:b/>
                      <w:bCs/>
                      <w:sz w:val="18"/>
                      <w:szCs w:val="18"/>
                    </w:rPr>
                    <w:t>Competencia</w:t>
                  </w:r>
                </w:p>
              </w:tc>
              <w:tc>
                <w:tcPr>
                  <w:tcW w:w="5387" w:type="dxa"/>
                </w:tcPr>
                <w:p w14:paraId="037FFC40" w14:textId="77777777" w:rsidR="008B661C" w:rsidRDefault="008B661C" w:rsidP="005A6A9C">
                  <w:pPr>
                    <w:pStyle w:val="Sinespaciado"/>
                    <w:jc w:val="center"/>
                    <w:rPr>
                      <w:b/>
                      <w:bCs/>
                    </w:rPr>
                  </w:pPr>
                  <w:r w:rsidRPr="00C50F81">
                    <w:rPr>
                      <w:b/>
                      <w:bCs/>
                      <w:sz w:val="18"/>
                      <w:szCs w:val="18"/>
                    </w:rPr>
                    <w:t>Desempeños</w:t>
                  </w:r>
                </w:p>
              </w:tc>
              <w:tc>
                <w:tcPr>
                  <w:tcW w:w="4252" w:type="dxa"/>
                </w:tcPr>
                <w:p w14:paraId="5FFCD959" w14:textId="77777777" w:rsidR="008B661C" w:rsidRDefault="008B661C" w:rsidP="005A6A9C">
                  <w:pPr>
                    <w:pStyle w:val="Sinespaciado"/>
                    <w:jc w:val="center"/>
                    <w:rPr>
                      <w:b/>
                      <w:bCs/>
                    </w:rPr>
                  </w:pPr>
                  <w:r>
                    <w:rPr>
                      <w:b/>
                      <w:bCs/>
                      <w:sz w:val="18"/>
                      <w:szCs w:val="18"/>
                    </w:rPr>
                    <w:t>Criterio de Evaluación</w:t>
                  </w:r>
                </w:p>
              </w:tc>
            </w:tr>
            <w:tr w:rsidR="008B661C" w:rsidRPr="005A02AA" w14:paraId="157D507B" w14:textId="77777777" w:rsidTr="005A6A9C">
              <w:trPr>
                <w:trHeight w:val="714"/>
              </w:trPr>
              <w:tc>
                <w:tcPr>
                  <w:tcW w:w="1728" w:type="dxa"/>
                </w:tcPr>
                <w:p w14:paraId="4846F116" w14:textId="77777777" w:rsidR="008B661C" w:rsidRPr="005845A0" w:rsidRDefault="008B661C" w:rsidP="005A6A9C">
                  <w:pPr>
                    <w:pStyle w:val="Sinespaciado"/>
                    <w:rPr>
                      <w:b/>
                      <w:bCs/>
                      <w:sz w:val="16"/>
                      <w:szCs w:val="16"/>
                    </w:rPr>
                  </w:pPr>
                  <w:r>
                    <w:rPr>
                      <w:rFonts w:cstheme="minorHAnsi"/>
                      <w:sz w:val="18"/>
                      <w:szCs w:val="18"/>
                      <w:lang w:val="es-ES"/>
                    </w:rPr>
                    <w:t>Crea proyectos desde los lenguajes artísticos</w:t>
                  </w:r>
                </w:p>
              </w:tc>
              <w:tc>
                <w:tcPr>
                  <w:tcW w:w="5387" w:type="dxa"/>
                </w:tcPr>
                <w:p w14:paraId="649BB455" w14:textId="77777777" w:rsidR="008B661C" w:rsidRPr="002409F1" w:rsidRDefault="008B661C" w:rsidP="005A6A9C">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4461FB78" w14:textId="77777777" w:rsidR="008B661C" w:rsidRPr="003753DE" w:rsidRDefault="008B661C"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7DF8F538" w14:textId="77777777" w:rsidR="008B661C" w:rsidRPr="005845A0" w:rsidRDefault="008B661C"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w:t>
                  </w:r>
                  <w:r>
                    <w:rPr>
                      <w:rFonts w:asciiTheme="minorHAnsi" w:hAnsiTheme="minorHAnsi" w:cstheme="minorHAnsi"/>
                      <w:b w:val="0"/>
                      <w:bCs w:val="0"/>
                      <w:sz w:val="18"/>
                      <w:szCs w:val="18"/>
                    </w:rPr>
                    <w:t>…</w:t>
                  </w:r>
                </w:p>
              </w:tc>
              <w:tc>
                <w:tcPr>
                  <w:tcW w:w="4252" w:type="dxa"/>
                </w:tcPr>
                <w:p w14:paraId="52E46240" w14:textId="77777777" w:rsidR="008B661C" w:rsidRPr="00E65BCE" w:rsidRDefault="008B661C" w:rsidP="005A6A9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1E9A034D" w14:textId="77777777" w:rsidR="008B661C" w:rsidRPr="005845A0" w:rsidRDefault="008B661C" w:rsidP="005A6A9C">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0385384F" w14:textId="77777777" w:rsidR="008B661C" w:rsidRPr="00402115" w:rsidRDefault="008B661C" w:rsidP="005A6A9C">
            <w:pPr>
              <w:pStyle w:val="Sinespaciado"/>
            </w:pPr>
            <w:r>
              <w:rPr>
                <w:b/>
                <w:bCs/>
              </w:rPr>
              <w:t xml:space="preserve">Inicio: </w:t>
            </w:r>
            <w:r>
              <w:t>L</w:t>
            </w:r>
            <w:r w:rsidRPr="00402115">
              <w:t xml:space="preserve">a docente invita a los niños al patio y les muestra unos pañuelos de colores </w:t>
            </w:r>
            <w:r>
              <w:t>y les pregunta: ¿Qué podemos hacer con estos pañuelos? ¿por dónde vamos a jugar? ¿Cómo podemos mover los pañuelos?</w:t>
            </w:r>
          </w:p>
          <w:p w14:paraId="28CDD5F7" w14:textId="77777777" w:rsidR="008B661C" w:rsidRPr="00402115" w:rsidRDefault="008B661C" w:rsidP="005A6A9C">
            <w:pPr>
              <w:pStyle w:val="Sinespaciado"/>
            </w:pPr>
            <w:r w:rsidRPr="00402115">
              <w:rPr>
                <w:b/>
                <w:bCs/>
              </w:rPr>
              <w:t>Desarrollo:</w:t>
            </w:r>
            <w:r>
              <w:rPr>
                <w:b/>
                <w:bCs/>
              </w:rPr>
              <w:t xml:space="preserve"> </w:t>
            </w:r>
            <w:r w:rsidRPr="00402115">
              <w:t>la docente indica que moverán los pañuelos libremente al escuchar la música</w:t>
            </w:r>
            <w:r>
              <w:t xml:space="preserve">, primero escuchan la pista musical y luego ejecutan los movimientos y desplazamientos que deseen al ritmo de la música moviendo sus pañuelos. Los niños ejecutan la actividad desplazándose por el patio moviendo sus pañuelos de diversas formas, con los movimientos de los niños se arma una coreografía sencilla. </w:t>
            </w:r>
          </w:p>
          <w:p w14:paraId="7B961F19" w14:textId="77777777" w:rsidR="008B661C" w:rsidRDefault="008B661C" w:rsidP="005A6A9C">
            <w:pPr>
              <w:pStyle w:val="Sinespaciado"/>
              <w:rPr>
                <w:b/>
                <w:bCs/>
              </w:rPr>
            </w:pPr>
            <w:r>
              <w:rPr>
                <w:b/>
                <w:bCs/>
              </w:rPr>
              <w:t xml:space="preserve">Cierre: </w:t>
            </w:r>
            <w:r w:rsidRPr="002D5F90">
              <w:t>La docente pregunta:</w:t>
            </w:r>
            <w:r>
              <w:rPr>
                <w:b/>
                <w:bCs/>
              </w:rPr>
              <w:t xml:space="preserve"> </w:t>
            </w:r>
            <w:r w:rsidRPr="002D5F90">
              <w:t>¿</w:t>
            </w:r>
            <w:r>
              <w:t>la música era igual en todo momento? ¿Qué partes sintieron? ¿Cómo movieron su pañuelo en cada parte? ¿Cómo nos hemos sentido al movernos?</w:t>
            </w:r>
          </w:p>
          <w:p w14:paraId="72987B1D" w14:textId="77777777" w:rsidR="00216C9F" w:rsidRPr="00C40DE5" w:rsidRDefault="00216C9F" w:rsidP="00216C9F">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y recitamos una poesía</w:t>
            </w:r>
            <w:r w:rsidRPr="00C40DE5">
              <w:rPr>
                <w:rFonts w:cstheme="minorHAnsi"/>
                <w:b/>
                <w:bCs/>
              </w:rPr>
              <w:t xml:space="preserve">: </w:t>
            </w:r>
            <w:r>
              <w:rPr>
                <w:rFonts w:cstheme="minorHAnsi"/>
                <w:b/>
                <w:bCs/>
              </w:rPr>
              <w:t>En mi cara redondita</w:t>
            </w:r>
          </w:p>
          <w:p w14:paraId="5EB80CC2" w14:textId="77777777" w:rsidR="00216C9F" w:rsidRPr="00C40DE5" w:rsidRDefault="00216C9F" w:rsidP="00216C9F">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w:t>
            </w:r>
          </w:p>
          <w:p w14:paraId="4933EF07" w14:textId="77777777" w:rsidR="008B661C" w:rsidRPr="00FF3228" w:rsidRDefault="008B661C" w:rsidP="005A6A9C">
            <w:pPr>
              <w:pStyle w:val="Sinespaciado"/>
              <w:rPr>
                <w:sz w:val="14"/>
                <w:szCs w:val="14"/>
              </w:rPr>
            </w:pPr>
          </w:p>
          <w:p w14:paraId="6865BD93" w14:textId="3F554132" w:rsidR="008B661C" w:rsidRPr="000501F6" w:rsidRDefault="008B661C" w:rsidP="005A6A9C">
            <w:pPr>
              <w:pStyle w:val="Sinespaciado"/>
            </w:pPr>
            <w:r w:rsidRPr="00B5700D">
              <w:rPr>
                <w:b/>
                <w:bCs/>
              </w:rPr>
              <w:t>ACTIVIDAD PARA CASA:</w:t>
            </w:r>
            <w:r w:rsidRPr="00B5700D">
              <w:t xml:space="preserve"> Llevar </w:t>
            </w:r>
            <w:r>
              <w:t xml:space="preserve">el “Libro de mi vida” </w:t>
            </w:r>
            <w:r w:rsidRPr="00B5700D">
              <w:t xml:space="preserve">a casa para completar </w:t>
            </w:r>
            <w:r>
              <w:t>la información, llevar al jardín al día siguiente para compartir su información en la asamblea</w:t>
            </w:r>
            <w:r w:rsidR="00216C9F">
              <w:t xml:space="preserve"> de cada día, hasta terminar con todos los niños.</w:t>
            </w:r>
          </w:p>
        </w:tc>
        <w:tc>
          <w:tcPr>
            <w:tcW w:w="3118" w:type="dxa"/>
          </w:tcPr>
          <w:p w14:paraId="2226AF09" w14:textId="77777777" w:rsidR="008B661C" w:rsidRDefault="008B661C" w:rsidP="005A6A9C">
            <w:pPr>
              <w:pStyle w:val="Normal1"/>
            </w:pPr>
            <w:r>
              <w:t xml:space="preserve"> </w:t>
            </w:r>
          </w:p>
          <w:p w14:paraId="41159EB2" w14:textId="77777777" w:rsidR="008B661C" w:rsidRDefault="008B661C" w:rsidP="005A6A9C">
            <w:pPr>
              <w:pStyle w:val="Normal1"/>
            </w:pPr>
            <w:r>
              <w:t>Libro de mi Vida</w:t>
            </w:r>
          </w:p>
          <w:p w14:paraId="7575F5DE" w14:textId="77777777" w:rsidR="008B661C" w:rsidRDefault="008B661C" w:rsidP="005A6A9C">
            <w:pPr>
              <w:pStyle w:val="Normal1"/>
            </w:pPr>
            <w:r>
              <w:t>Plumones, lápiz colores</w:t>
            </w:r>
          </w:p>
          <w:p w14:paraId="4966325F" w14:textId="77777777" w:rsidR="008B661C" w:rsidRDefault="008B661C" w:rsidP="005A6A9C">
            <w:pPr>
              <w:pStyle w:val="Normal1"/>
            </w:pPr>
          </w:p>
          <w:p w14:paraId="70A72F90" w14:textId="0FA50CEA" w:rsidR="008B661C" w:rsidRDefault="00CC2F58" w:rsidP="005A6A9C">
            <w:pPr>
              <w:pStyle w:val="Normal1"/>
              <w:rPr>
                <w:sz w:val="24"/>
              </w:rPr>
            </w:pPr>
            <w:r>
              <w:rPr>
                <w:noProof/>
              </w:rPr>
              <w:drawing>
                <wp:inline distT="0" distB="0" distL="0" distR="0" wp14:anchorId="49ED18D7" wp14:editId="37548FE9">
                  <wp:extent cx="1533360" cy="1066800"/>
                  <wp:effectExtent l="19050" t="19050" r="10160" b="19050"/>
                  <wp:docPr id="2044089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89034" name=""/>
                          <pic:cNvPicPr/>
                        </pic:nvPicPr>
                        <pic:blipFill>
                          <a:blip r:embed="rId24"/>
                          <a:stretch>
                            <a:fillRect/>
                          </a:stretch>
                        </pic:blipFill>
                        <pic:spPr>
                          <a:xfrm>
                            <a:off x="0" y="0"/>
                            <a:ext cx="1538953" cy="1070691"/>
                          </a:xfrm>
                          <a:prstGeom prst="rect">
                            <a:avLst/>
                          </a:prstGeom>
                          <a:ln>
                            <a:solidFill>
                              <a:schemeClr val="tx1"/>
                            </a:solidFill>
                          </a:ln>
                        </pic:spPr>
                      </pic:pic>
                    </a:graphicData>
                  </a:graphic>
                </wp:inline>
              </w:drawing>
            </w:r>
          </w:p>
          <w:p w14:paraId="58D8AB56" w14:textId="77777777" w:rsidR="008B661C" w:rsidRDefault="008B661C" w:rsidP="005A6A9C">
            <w:pPr>
              <w:rPr>
                <w:noProof/>
              </w:rPr>
            </w:pPr>
          </w:p>
          <w:p w14:paraId="0B31DE2F" w14:textId="77777777" w:rsidR="008B661C" w:rsidRDefault="008B661C" w:rsidP="005A6A9C">
            <w:pPr>
              <w:rPr>
                <w:noProof/>
              </w:rPr>
            </w:pPr>
          </w:p>
          <w:p w14:paraId="2E9971D4" w14:textId="77777777" w:rsidR="008B661C" w:rsidRDefault="008B661C" w:rsidP="005A6A9C">
            <w:pPr>
              <w:rPr>
                <w:rFonts w:cstheme="minorHAnsi"/>
              </w:rPr>
            </w:pPr>
            <w:r>
              <w:rPr>
                <w:rFonts w:cstheme="minorHAnsi"/>
              </w:rPr>
              <w:t>Colchoneta, bloques de espuma, casita de madera</w:t>
            </w:r>
          </w:p>
          <w:p w14:paraId="4FB09A9F" w14:textId="77777777" w:rsidR="008B661C" w:rsidRDefault="008B661C" w:rsidP="005A6A9C">
            <w:pPr>
              <w:rPr>
                <w:rFonts w:cstheme="minorHAnsi"/>
              </w:rPr>
            </w:pPr>
          </w:p>
          <w:p w14:paraId="41143A9F" w14:textId="77777777" w:rsidR="008B661C" w:rsidRDefault="008B661C" w:rsidP="005A6A9C">
            <w:pPr>
              <w:pStyle w:val="Normal1"/>
              <w:rPr>
                <w:bCs/>
                <w:szCs w:val="20"/>
              </w:rPr>
            </w:pPr>
            <w:r>
              <w:rPr>
                <w:bCs/>
                <w:szCs w:val="20"/>
              </w:rPr>
              <w:t>Pañuelos de colores</w:t>
            </w:r>
          </w:p>
          <w:p w14:paraId="4019C645" w14:textId="77777777" w:rsidR="008B661C" w:rsidRPr="002D5F90" w:rsidRDefault="008B661C" w:rsidP="005A6A9C">
            <w:pPr>
              <w:pStyle w:val="Normal1"/>
              <w:rPr>
                <w:bCs/>
                <w:szCs w:val="20"/>
              </w:rPr>
            </w:pPr>
            <w:r w:rsidRPr="002D5F90">
              <w:rPr>
                <w:bCs/>
                <w:szCs w:val="20"/>
              </w:rPr>
              <w:t>Pista 7-MINEDU:</w:t>
            </w:r>
          </w:p>
          <w:p w14:paraId="37D81D1C" w14:textId="77777777" w:rsidR="008B661C" w:rsidRDefault="008B661C" w:rsidP="005A6A9C">
            <w:pPr>
              <w:pStyle w:val="Normal1"/>
              <w:rPr>
                <w:bCs/>
                <w:szCs w:val="20"/>
              </w:rPr>
            </w:pPr>
            <w:hyperlink r:id="rId25" w:history="1">
              <w:r w:rsidRPr="00042B86">
                <w:rPr>
                  <w:rStyle w:val="Hipervnculo"/>
                  <w:bCs/>
                  <w:szCs w:val="20"/>
                </w:rPr>
                <w:t>https://youtu.be/zK_E7WGfFTw?si=SdoiZ1mvqZHpZMDQ</w:t>
              </w:r>
            </w:hyperlink>
          </w:p>
          <w:p w14:paraId="78E17F0E" w14:textId="77777777" w:rsidR="008B661C" w:rsidRDefault="008B661C" w:rsidP="005A6A9C">
            <w:pPr>
              <w:pStyle w:val="Normal1"/>
              <w:rPr>
                <w:bCs/>
                <w:szCs w:val="20"/>
              </w:rPr>
            </w:pPr>
            <w:r>
              <w:rPr>
                <w:bCs/>
                <w:szCs w:val="20"/>
              </w:rPr>
              <w:t>Pista 10 MINEDU:</w:t>
            </w:r>
          </w:p>
          <w:p w14:paraId="7DD42BA7" w14:textId="77777777" w:rsidR="008B661C" w:rsidRDefault="008B661C" w:rsidP="005A6A9C">
            <w:pPr>
              <w:pStyle w:val="Normal1"/>
            </w:pPr>
            <w:hyperlink r:id="rId26" w:history="1">
              <w:r w:rsidRPr="00042B86">
                <w:rPr>
                  <w:rStyle w:val="Hipervnculo"/>
                  <w:bCs/>
                  <w:szCs w:val="20"/>
                </w:rPr>
                <w:t>https://youtu.be/zK_E7WGfFTw?si=SdoiZ1mvqZHpZMDQ</w:t>
              </w:r>
            </w:hyperlink>
          </w:p>
          <w:p w14:paraId="4A710DAF" w14:textId="77777777" w:rsidR="00216C9F" w:rsidRDefault="00216C9F" w:rsidP="005A6A9C">
            <w:pPr>
              <w:pStyle w:val="Normal1"/>
            </w:pPr>
          </w:p>
          <w:p w14:paraId="7A415A64" w14:textId="77777777" w:rsidR="00216C9F" w:rsidRDefault="00216C9F" w:rsidP="005A6A9C">
            <w:pPr>
              <w:pStyle w:val="Normal1"/>
              <w:rPr>
                <w:bCs/>
                <w:szCs w:val="20"/>
              </w:rPr>
            </w:pPr>
          </w:p>
          <w:p w14:paraId="4F9B9157" w14:textId="580CDD30" w:rsidR="008B661C" w:rsidRPr="005F44CE" w:rsidRDefault="00216C9F" w:rsidP="005A6A9C">
            <w:pPr>
              <w:rPr>
                <w:rFonts w:cstheme="minorHAnsi"/>
              </w:rPr>
            </w:pPr>
            <w:r>
              <w:rPr>
                <w:noProof/>
              </w:rPr>
              <w:drawing>
                <wp:inline distT="0" distB="0" distL="0" distR="0" wp14:anchorId="008E697C" wp14:editId="727174DD">
                  <wp:extent cx="848855" cy="1220782"/>
                  <wp:effectExtent l="19050" t="19050" r="27940" b="17780"/>
                  <wp:docPr id="432143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185" name=""/>
                          <pic:cNvPicPr/>
                        </pic:nvPicPr>
                        <pic:blipFill>
                          <a:blip r:embed="rId11"/>
                          <a:stretch>
                            <a:fillRect/>
                          </a:stretch>
                        </pic:blipFill>
                        <pic:spPr>
                          <a:xfrm>
                            <a:off x="0" y="0"/>
                            <a:ext cx="861348" cy="1238749"/>
                          </a:xfrm>
                          <a:prstGeom prst="rect">
                            <a:avLst/>
                          </a:prstGeom>
                          <a:ln>
                            <a:solidFill>
                              <a:schemeClr val="tx1"/>
                            </a:solidFill>
                          </a:ln>
                        </pic:spPr>
                      </pic:pic>
                    </a:graphicData>
                  </a:graphic>
                </wp:inline>
              </w:drawing>
            </w:r>
          </w:p>
        </w:tc>
      </w:tr>
    </w:tbl>
    <w:p w14:paraId="59671673" w14:textId="3BA06990" w:rsidR="008B661C" w:rsidRPr="00024834" w:rsidRDefault="008B661C" w:rsidP="00216C9F">
      <w:pPr>
        <w:ind w:left="-142"/>
        <w:rPr>
          <w:b/>
          <w:bCs/>
          <w:sz w:val="24"/>
          <w:szCs w:val="24"/>
        </w:rPr>
      </w:pPr>
      <w:r>
        <w:rPr>
          <w:b/>
          <w:sz w:val="24"/>
          <w:szCs w:val="24"/>
        </w:rPr>
        <w:lastRenderedPageBreak/>
        <w:t xml:space="preserve">LUNES 13 </w:t>
      </w:r>
      <w:r w:rsidRPr="00EA5002">
        <w:rPr>
          <w:b/>
          <w:sz w:val="24"/>
          <w:szCs w:val="24"/>
        </w:rPr>
        <w:t>DE ABRIL</w:t>
      </w:r>
      <w:r>
        <w:rPr>
          <w:b/>
          <w:sz w:val="24"/>
          <w:szCs w:val="24"/>
        </w:rPr>
        <w:t xml:space="preserve"> 2026</w:t>
      </w:r>
      <w:r w:rsidRPr="00EA5002">
        <w:rPr>
          <w:b/>
          <w:sz w:val="24"/>
          <w:szCs w:val="24"/>
        </w:rPr>
        <w:t>:</w:t>
      </w:r>
      <w:r w:rsidRPr="00EA5002">
        <w:rPr>
          <w:b/>
          <w:spacing w:val="-7"/>
          <w:sz w:val="24"/>
          <w:szCs w:val="24"/>
        </w:rPr>
        <w:t xml:space="preserve"> </w:t>
      </w:r>
      <w:r>
        <w:rPr>
          <w:b/>
          <w:spacing w:val="-7"/>
          <w:sz w:val="24"/>
          <w:szCs w:val="24"/>
        </w:rPr>
        <w:t>ASI CRECE Y CAMBIA NUESTRO CUERPO</w:t>
      </w:r>
    </w:p>
    <w:tbl>
      <w:tblPr>
        <w:tblStyle w:val="Tablaconcuadrcula"/>
        <w:tblW w:w="15451" w:type="dxa"/>
        <w:tblInd w:w="-147" w:type="dxa"/>
        <w:tblLayout w:type="fixed"/>
        <w:tblLook w:val="04A0" w:firstRow="1" w:lastRow="0" w:firstColumn="1" w:lastColumn="0" w:noHBand="0" w:noVBand="1"/>
      </w:tblPr>
      <w:tblGrid>
        <w:gridCol w:w="12333"/>
        <w:gridCol w:w="3118"/>
      </w:tblGrid>
      <w:tr w:rsidR="008B661C" w14:paraId="6D7FB12E" w14:textId="77777777" w:rsidTr="00216C9F">
        <w:tc>
          <w:tcPr>
            <w:tcW w:w="12333" w:type="dxa"/>
            <w:shd w:val="clear" w:color="auto" w:fill="FBE4D5" w:themeFill="accent2" w:themeFillTint="33"/>
            <w:vAlign w:val="center"/>
          </w:tcPr>
          <w:p w14:paraId="62D5199C" w14:textId="77777777" w:rsidR="008B661C" w:rsidRPr="0082380A" w:rsidRDefault="008B661C" w:rsidP="005A6A9C">
            <w:pPr>
              <w:jc w:val="center"/>
              <w:rPr>
                <w:b/>
                <w:bCs/>
              </w:rPr>
            </w:pPr>
            <w:r w:rsidRPr="00E11387">
              <w:rPr>
                <w:rFonts w:cstheme="minorHAnsi"/>
                <w:b/>
                <w:color w:val="000000" w:themeColor="text1"/>
              </w:rPr>
              <w:t>DESCRIPCIÓN DE LA ACTIVIDAD</w:t>
            </w:r>
          </w:p>
        </w:tc>
        <w:tc>
          <w:tcPr>
            <w:tcW w:w="3118" w:type="dxa"/>
            <w:shd w:val="clear" w:color="auto" w:fill="FBE4D5" w:themeFill="accent2" w:themeFillTint="33"/>
            <w:vAlign w:val="center"/>
          </w:tcPr>
          <w:p w14:paraId="24445BBA" w14:textId="77777777" w:rsidR="008B661C" w:rsidRDefault="008B661C" w:rsidP="005A6A9C">
            <w:pPr>
              <w:pStyle w:val="Normal1"/>
              <w:jc w:val="center"/>
            </w:pPr>
            <w:r w:rsidRPr="00E11387">
              <w:rPr>
                <w:rFonts w:asciiTheme="minorHAnsi" w:hAnsiTheme="minorHAnsi" w:cstheme="minorHAnsi"/>
                <w:b/>
                <w:color w:val="000000" w:themeColor="text1"/>
              </w:rPr>
              <w:t>MATERIALES Y RECURSOS</w:t>
            </w:r>
          </w:p>
        </w:tc>
      </w:tr>
      <w:tr w:rsidR="008B661C" w14:paraId="130C99D3" w14:textId="77777777" w:rsidTr="00216C9F">
        <w:tc>
          <w:tcPr>
            <w:tcW w:w="12333" w:type="dxa"/>
          </w:tcPr>
          <w:p w14:paraId="56BD1DE8" w14:textId="77777777" w:rsidR="008B661C" w:rsidRDefault="008B661C" w:rsidP="005A6A9C">
            <w:r w:rsidRPr="0082380A">
              <w:rPr>
                <w:b/>
                <w:bCs/>
              </w:rPr>
              <w:t>PROPÓSITO</w:t>
            </w:r>
            <w:r>
              <w:rPr>
                <w:b/>
                <w:bCs/>
              </w:rPr>
              <w:t>S DE LA ACTIVIDAD DE APRENDIZAJE</w:t>
            </w:r>
            <w:r w:rsidRPr="0082380A">
              <w:rPr>
                <w:b/>
                <w:bCs/>
              </w:rPr>
              <w:t>:</w:t>
            </w:r>
            <w:r w:rsidRPr="00B24BAD">
              <w:t xml:space="preserve"> </w:t>
            </w:r>
          </w:p>
          <w:tbl>
            <w:tblPr>
              <w:tblStyle w:val="Tablaconcuadrcula"/>
              <w:tblW w:w="0" w:type="auto"/>
              <w:tblLayout w:type="fixed"/>
              <w:tblLook w:val="04A0" w:firstRow="1" w:lastRow="0" w:firstColumn="1" w:lastColumn="0" w:noHBand="0" w:noVBand="1"/>
            </w:tblPr>
            <w:tblGrid>
              <w:gridCol w:w="1451"/>
              <w:gridCol w:w="7513"/>
              <w:gridCol w:w="2835"/>
            </w:tblGrid>
            <w:tr w:rsidR="008B661C" w14:paraId="485E9537" w14:textId="77777777" w:rsidTr="00216C9F">
              <w:tc>
                <w:tcPr>
                  <w:tcW w:w="1451" w:type="dxa"/>
                </w:tcPr>
                <w:p w14:paraId="30313236" w14:textId="77777777" w:rsidR="008B661C" w:rsidRPr="003415A2" w:rsidRDefault="008B661C" w:rsidP="005A6A9C">
                  <w:pPr>
                    <w:jc w:val="center"/>
                    <w:rPr>
                      <w:rFonts w:cstheme="minorHAnsi"/>
                      <w:b/>
                      <w:bCs/>
                      <w:sz w:val="18"/>
                      <w:szCs w:val="18"/>
                    </w:rPr>
                  </w:pPr>
                  <w:r w:rsidRPr="003415A2">
                    <w:rPr>
                      <w:rFonts w:cstheme="minorHAnsi"/>
                      <w:b/>
                      <w:bCs/>
                      <w:sz w:val="18"/>
                      <w:szCs w:val="18"/>
                    </w:rPr>
                    <w:t>Competencia</w:t>
                  </w:r>
                </w:p>
              </w:tc>
              <w:tc>
                <w:tcPr>
                  <w:tcW w:w="7513" w:type="dxa"/>
                </w:tcPr>
                <w:p w14:paraId="6A600ECB" w14:textId="77777777" w:rsidR="008B661C" w:rsidRPr="003415A2" w:rsidRDefault="008B661C" w:rsidP="005A6A9C">
                  <w:pPr>
                    <w:jc w:val="center"/>
                    <w:rPr>
                      <w:rFonts w:cstheme="minorHAnsi"/>
                      <w:b/>
                      <w:bCs/>
                      <w:sz w:val="18"/>
                      <w:szCs w:val="18"/>
                    </w:rPr>
                  </w:pPr>
                  <w:r w:rsidRPr="003415A2">
                    <w:rPr>
                      <w:rFonts w:cstheme="minorHAnsi"/>
                      <w:b/>
                      <w:bCs/>
                      <w:sz w:val="18"/>
                      <w:szCs w:val="18"/>
                    </w:rPr>
                    <w:t>Desempeños</w:t>
                  </w:r>
                </w:p>
              </w:tc>
              <w:tc>
                <w:tcPr>
                  <w:tcW w:w="2835" w:type="dxa"/>
                </w:tcPr>
                <w:p w14:paraId="02245F09" w14:textId="77777777" w:rsidR="008B661C" w:rsidRPr="003415A2" w:rsidRDefault="008B661C" w:rsidP="005A6A9C">
                  <w:pPr>
                    <w:jc w:val="center"/>
                    <w:rPr>
                      <w:rFonts w:cstheme="minorHAnsi"/>
                      <w:b/>
                      <w:bCs/>
                      <w:sz w:val="18"/>
                      <w:szCs w:val="18"/>
                    </w:rPr>
                  </w:pPr>
                  <w:r w:rsidRPr="003415A2">
                    <w:rPr>
                      <w:rFonts w:cstheme="minorHAnsi"/>
                      <w:b/>
                      <w:bCs/>
                      <w:sz w:val="18"/>
                      <w:szCs w:val="18"/>
                    </w:rPr>
                    <w:t>Criterio de evaluación</w:t>
                  </w:r>
                </w:p>
              </w:tc>
            </w:tr>
            <w:tr w:rsidR="008B661C" w14:paraId="093CF925" w14:textId="77777777" w:rsidTr="00216C9F">
              <w:tc>
                <w:tcPr>
                  <w:tcW w:w="1451" w:type="dxa"/>
                </w:tcPr>
                <w:p w14:paraId="6F8F3A9E" w14:textId="77777777" w:rsidR="008B661C" w:rsidRPr="003415A2" w:rsidRDefault="008B661C" w:rsidP="005A6A9C">
                  <w:pPr>
                    <w:rPr>
                      <w:rFonts w:cstheme="minorHAnsi"/>
                      <w:sz w:val="18"/>
                      <w:szCs w:val="18"/>
                    </w:rPr>
                  </w:pPr>
                  <w:r w:rsidRPr="003415A2">
                    <w:rPr>
                      <w:rFonts w:cstheme="minorHAnsi"/>
                      <w:sz w:val="18"/>
                      <w:szCs w:val="18"/>
                      <w:lang w:val="es-ES"/>
                    </w:rPr>
                    <w:t>Se comunica oralmente en su lengua materna</w:t>
                  </w:r>
                </w:p>
              </w:tc>
              <w:tc>
                <w:tcPr>
                  <w:tcW w:w="7513" w:type="dxa"/>
                </w:tcPr>
                <w:p w14:paraId="64C8B5DC" w14:textId="77777777" w:rsidR="008B661C" w:rsidRPr="003415A2" w:rsidRDefault="008B661C" w:rsidP="00216C9F">
                  <w:pPr>
                    <w:pStyle w:val="Cuerpodeltexto100"/>
                    <w:shd w:val="clear" w:color="auto" w:fill="auto"/>
                    <w:spacing w:before="0" w:after="40" w:line="240" w:lineRule="auto"/>
                    <w:ind w:firstLine="0"/>
                    <w:jc w:val="both"/>
                    <w:rPr>
                      <w:rFonts w:asciiTheme="minorHAnsi" w:hAnsiTheme="minorHAnsi" w:cstheme="minorHAnsi"/>
                      <w:b w:val="0"/>
                      <w:iCs/>
                      <w:sz w:val="18"/>
                      <w:szCs w:val="18"/>
                    </w:rPr>
                  </w:pPr>
                  <w:r w:rsidRPr="003415A2">
                    <w:rPr>
                      <w:rFonts w:asciiTheme="minorHAnsi" w:hAnsiTheme="minorHAnsi" w:cstheme="minorHAnsi"/>
                      <w:b w:val="0"/>
                      <w:iCs/>
                      <w:sz w:val="18"/>
                      <w:szCs w:val="18"/>
                    </w:rPr>
                    <w:t xml:space="preserve">Expresa sus necesidades, emociones, intereses y da cuenta de sus experiencias al interactuar </w:t>
                  </w:r>
                  <w:r w:rsidRPr="003415A2">
                    <w:rPr>
                      <w:rFonts w:asciiTheme="minorHAnsi" w:hAnsiTheme="minorHAnsi" w:cstheme="minorHAnsi"/>
                      <w:b w:val="0"/>
                      <w:bCs w:val="0"/>
                      <w:iCs/>
                      <w:sz w:val="18"/>
                      <w:szCs w:val="18"/>
                    </w:rPr>
                    <w:t>con</w:t>
                  </w:r>
                  <w:r w:rsidRPr="003415A2">
                    <w:rPr>
                      <w:rFonts w:asciiTheme="minorHAnsi" w:hAnsiTheme="minorHAnsi" w:cstheme="minorHAnsi"/>
                      <w:b w:val="0"/>
                      <w:iCs/>
                      <w:sz w:val="18"/>
                      <w:szCs w:val="18"/>
                    </w:rPr>
                    <w:t xml:space="preserve"> personas de su entorno familiar, escolar o local. Utiliza palabras de uso frecuente y, estratégicamente, sonrisas, miradas, señas, gestos, movimientos corporales y diversos volúmenes de voz, según su interlocutor y propósito: informar, pedir, convencer, agradecer. Desarrolla sus ideas en torno a un tema, aunque en ocasiones puede salirse de este.</w:t>
                  </w:r>
                </w:p>
              </w:tc>
              <w:tc>
                <w:tcPr>
                  <w:tcW w:w="2835" w:type="dxa"/>
                </w:tcPr>
                <w:p w14:paraId="02F59982" w14:textId="77777777" w:rsidR="008B661C" w:rsidRPr="00216C9F" w:rsidRDefault="008B661C" w:rsidP="005A6A9C">
                  <w:pPr>
                    <w:rPr>
                      <w:rFonts w:cstheme="minorHAnsi"/>
                      <w:w w:val="110"/>
                      <w:sz w:val="16"/>
                      <w:szCs w:val="16"/>
                    </w:rPr>
                  </w:pPr>
                  <w:r w:rsidRPr="00216C9F">
                    <w:rPr>
                      <w:rFonts w:cstheme="minorHAnsi"/>
                      <w:w w:val="110"/>
                      <w:sz w:val="16"/>
                      <w:szCs w:val="16"/>
                    </w:rPr>
                    <w:t>Comunica sus ideas de forma organizada, usando sus propias palabras, apoyándose en gestos, movimientos y distintos volúmenes de voz.</w:t>
                  </w:r>
                </w:p>
                <w:p w14:paraId="230EC8E0" w14:textId="77777777" w:rsidR="008B661C" w:rsidRPr="003415A2" w:rsidRDefault="008B661C" w:rsidP="005A6A9C">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sz w:val="18"/>
                      <w:szCs w:val="18"/>
                    </w:rPr>
                  </w:pPr>
                </w:p>
              </w:tc>
            </w:tr>
          </w:tbl>
          <w:p w14:paraId="032EBAAA" w14:textId="77777777" w:rsidR="008B661C" w:rsidRDefault="008B661C" w:rsidP="005A6A9C">
            <w:r w:rsidRPr="00221A88">
              <w:rPr>
                <w:b/>
                <w:bCs/>
              </w:rPr>
              <w:t>Inicio:</w:t>
            </w:r>
            <w:r>
              <w:t xml:space="preserve"> La docente dramatiza ser una anciana y pregunta ¿a quién me parezco? ¿Cómo son esas personas? ¿Qué es lo que pasa con nuestro cuerpo? ¿Cómo será nuestro cuerpo cuando pasen los años? ¿seguirá siendo igual que ahora? Hoy observaremos lo que pasa con nuestro cuerpo cuando pasa el tiempo.</w:t>
            </w:r>
          </w:p>
          <w:p w14:paraId="32BBC468" w14:textId="1DB36233" w:rsidR="008B661C" w:rsidRDefault="008B661C" w:rsidP="005A6A9C">
            <w:r w:rsidRPr="00567C51">
              <w:rPr>
                <w:b/>
                <w:bCs/>
              </w:rPr>
              <w:t>Desarrollo:</w:t>
            </w:r>
            <w:r>
              <w:t xml:space="preserve"> Observamos el video sobre las etapas de la vida de los seres humanos, luego comentamos con los niños ¿Cómo cambian las personas? ¿Por qué ocurre esto? ¿Cuáles son las etapas de la vida? La docente muestra unas siluetas de personas en diferentes etapas de la vida y pide a los niños que le ayuden a ordenar las etapas de la vida en la pizarra, luego les pregunta: ¿Cuáles son las características de cada etapa de la vida? ¿en qué etapa se encuentran ustedes? ¿en qué etapa me encuentro yo? ¿en qué etapa se encuentra tu hermano? ¿tu mamá? ¿Tu abuelita? Luego, cada niño recibe figuras para ordenar y pegar en una hoja</w:t>
            </w:r>
            <w:r w:rsidR="00216C9F">
              <w:t>.</w:t>
            </w:r>
          </w:p>
          <w:p w14:paraId="686A898C" w14:textId="77777777" w:rsidR="008B661C" w:rsidRPr="003063D9" w:rsidRDefault="008B661C" w:rsidP="005A6A9C">
            <w:r w:rsidRPr="00567C51">
              <w:rPr>
                <w:b/>
                <w:bCs/>
              </w:rPr>
              <w:t xml:space="preserve">Cierre: </w:t>
            </w:r>
            <w:r>
              <w:t>Los niños presentan y explican sus trabajos, luego comentan lo importante que es cuidarnos en cada etapa de nuestra vida, y dar gracias a Dios por nuestra vida.</w:t>
            </w:r>
          </w:p>
          <w:p w14:paraId="5A2BA071" w14:textId="77777777" w:rsidR="008B661C" w:rsidRDefault="008B661C" w:rsidP="005A6A9C">
            <w:pPr>
              <w:rPr>
                <w:b/>
                <w:bCs/>
                <w:w w:val="110"/>
              </w:rPr>
            </w:pPr>
          </w:p>
          <w:p w14:paraId="56B6EE0F" w14:textId="77777777" w:rsidR="008B661C" w:rsidRDefault="008B661C" w:rsidP="005A6A9C">
            <w:pPr>
              <w:rPr>
                <w:b/>
                <w:bCs/>
                <w:w w:val="110"/>
              </w:rPr>
            </w:pPr>
            <w:r>
              <w:rPr>
                <w:b/>
                <w:bCs/>
                <w:w w:val="110"/>
              </w:rPr>
              <w:t>TALLER GRAFICO PLASTICO: Pinto con mis manos</w:t>
            </w:r>
          </w:p>
          <w:p w14:paraId="42D79B94" w14:textId="77777777" w:rsidR="008B661C" w:rsidRPr="004953C0" w:rsidRDefault="008B661C" w:rsidP="005A6A9C">
            <w:pPr>
              <w:rPr>
                <w:sz w:val="18"/>
                <w:szCs w:val="18"/>
              </w:rPr>
            </w:pPr>
            <w:r w:rsidRPr="004953C0">
              <w:rPr>
                <w:b/>
                <w:bCs/>
                <w:sz w:val="18"/>
                <w:szCs w:val="18"/>
              </w:rPr>
              <w:t>PROPÓSITOS DE APRENDIZAJE:</w:t>
            </w:r>
            <w:r w:rsidRPr="004953C0">
              <w:rPr>
                <w:sz w:val="18"/>
                <w:szCs w:val="18"/>
              </w:rPr>
              <w:t xml:space="preserve"> </w:t>
            </w:r>
          </w:p>
          <w:tbl>
            <w:tblPr>
              <w:tblStyle w:val="Tablaconcuadrcula"/>
              <w:tblW w:w="0" w:type="auto"/>
              <w:tblLayout w:type="fixed"/>
              <w:tblLook w:val="04A0" w:firstRow="1" w:lastRow="0" w:firstColumn="1" w:lastColumn="0" w:noHBand="0" w:noVBand="1"/>
            </w:tblPr>
            <w:tblGrid>
              <w:gridCol w:w="1729"/>
              <w:gridCol w:w="5534"/>
              <w:gridCol w:w="4536"/>
            </w:tblGrid>
            <w:tr w:rsidR="008B661C" w:rsidRPr="004953C0" w14:paraId="2A4108A1" w14:textId="77777777" w:rsidTr="00216C9F">
              <w:tc>
                <w:tcPr>
                  <w:tcW w:w="1729" w:type="dxa"/>
                </w:tcPr>
                <w:p w14:paraId="64784658" w14:textId="77777777" w:rsidR="008B661C" w:rsidRPr="004953C0" w:rsidRDefault="008B661C" w:rsidP="005A6A9C">
                  <w:pPr>
                    <w:jc w:val="center"/>
                    <w:rPr>
                      <w:rFonts w:cstheme="minorHAnsi"/>
                      <w:b/>
                      <w:bCs/>
                      <w:sz w:val="18"/>
                      <w:szCs w:val="18"/>
                    </w:rPr>
                  </w:pPr>
                  <w:r w:rsidRPr="004953C0">
                    <w:rPr>
                      <w:rFonts w:cstheme="minorHAnsi"/>
                      <w:b/>
                      <w:bCs/>
                      <w:sz w:val="18"/>
                      <w:szCs w:val="18"/>
                    </w:rPr>
                    <w:t>Competencia</w:t>
                  </w:r>
                </w:p>
              </w:tc>
              <w:tc>
                <w:tcPr>
                  <w:tcW w:w="5534" w:type="dxa"/>
                </w:tcPr>
                <w:p w14:paraId="752F860B" w14:textId="77777777" w:rsidR="008B661C" w:rsidRPr="004953C0" w:rsidRDefault="008B661C" w:rsidP="005A6A9C">
                  <w:pPr>
                    <w:jc w:val="center"/>
                    <w:rPr>
                      <w:rFonts w:cstheme="minorHAnsi"/>
                      <w:b/>
                      <w:bCs/>
                      <w:sz w:val="18"/>
                      <w:szCs w:val="18"/>
                    </w:rPr>
                  </w:pPr>
                  <w:r w:rsidRPr="004953C0">
                    <w:rPr>
                      <w:rFonts w:cstheme="minorHAnsi"/>
                      <w:b/>
                      <w:bCs/>
                      <w:sz w:val="18"/>
                      <w:szCs w:val="18"/>
                    </w:rPr>
                    <w:t>Desempeños</w:t>
                  </w:r>
                </w:p>
              </w:tc>
              <w:tc>
                <w:tcPr>
                  <w:tcW w:w="4536" w:type="dxa"/>
                </w:tcPr>
                <w:p w14:paraId="3B36394D" w14:textId="77777777" w:rsidR="008B661C" w:rsidRPr="004953C0" w:rsidRDefault="008B661C" w:rsidP="005A6A9C">
                  <w:pPr>
                    <w:jc w:val="center"/>
                    <w:rPr>
                      <w:rFonts w:cstheme="minorHAnsi"/>
                      <w:b/>
                      <w:bCs/>
                      <w:sz w:val="18"/>
                      <w:szCs w:val="18"/>
                    </w:rPr>
                  </w:pPr>
                  <w:r w:rsidRPr="004953C0">
                    <w:rPr>
                      <w:rFonts w:cstheme="minorHAnsi"/>
                      <w:b/>
                      <w:bCs/>
                      <w:sz w:val="18"/>
                      <w:szCs w:val="18"/>
                    </w:rPr>
                    <w:t>Criterio de evaluación</w:t>
                  </w:r>
                </w:p>
              </w:tc>
            </w:tr>
            <w:tr w:rsidR="008B661C" w:rsidRPr="004953C0" w14:paraId="38FBE8F8" w14:textId="77777777" w:rsidTr="00216C9F">
              <w:tc>
                <w:tcPr>
                  <w:tcW w:w="1729" w:type="dxa"/>
                </w:tcPr>
                <w:p w14:paraId="1BF4D12C" w14:textId="77777777" w:rsidR="008B661C" w:rsidRPr="004953C0" w:rsidRDefault="008B661C" w:rsidP="005A6A9C">
                  <w:pPr>
                    <w:rPr>
                      <w:rFonts w:cstheme="minorHAnsi"/>
                      <w:sz w:val="18"/>
                      <w:szCs w:val="18"/>
                    </w:rPr>
                  </w:pPr>
                  <w:r>
                    <w:rPr>
                      <w:rFonts w:cstheme="minorHAnsi"/>
                      <w:sz w:val="18"/>
                      <w:szCs w:val="18"/>
                      <w:lang w:val="es-ES"/>
                    </w:rPr>
                    <w:t>Crea proyectos desde los lenguajes artísticos</w:t>
                  </w:r>
                </w:p>
              </w:tc>
              <w:tc>
                <w:tcPr>
                  <w:tcW w:w="5534" w:type="dxa"/>
                </w:tcPr>
                <w:p w14:paraId="1A093FCE" w14:textId="77777777" w:rsidR="008B661C" w:rsidRPr="002409F1" w:rsidRDefault="008B661C" w:rsidP="005A6A9C">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6FE18BDD" w14:textId="77777777" w:rsidR="008B661C" w:rsidRPr="003C5275" w:rsidRDefault="008B661C" w:rsidP="005A6A9C">
                  <w:pPr>
                    <w:pStyle w:val="Cuerpodeltexto100"/>
                    <w:numPr>
                      <w:ilvl w:val="0"/>
                      <w:numId w:val="4"/>
                    </w:numPr>
                    <w:shd w:val="clear" w:color="auto" w:fill="auto"/>
                    <w:spacing w:before="0" w:after="40" w:line="240" w:lineRule="auto"/>
                    <w:ind w:left="172" w:hanging="142"/>
                    <w:jc w:val="both"/>
                    <w:rPr>
                      <w:rFonts w:cstheme="minorHAnsi"/>
                      <w:sz w:val="18"/>
                      <w:szCs w:val="18"/>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3ABF88CF" w14:textId="02A9D1F6" w:rsidR="008B661C" w:rsidRPr="004953C0" w:rsidRDefault="008B661C" w:rsidP="005A6A9C">
                  <w:pPr>
                    <w:pStyle w:val="Cuerpodeltexto100"/>
                    <w:numPr>
                      <w:ilvl w:val="0"/>
                      <w:numId w:val="4"/>
                    </w:numPr>
                    <w:shd w:val="clear" w:color="auto" w:fill="auto"/>
                    <w:spacing w:before="0" w:after="40" w:line="240" w:lineRule="auto"/>
                    <w:ind w:left="172" w:hanging="142"/>
                    <w:jc w:val="both"/>
                    <w:rPr>
                      <w:rFonts w:cstheme="minorHAnsi"/>
                      <w:sz w:val="18"/>
                      <w:szCs w:val="18"/>
                    </w:rPr>
                  </w:pPr>
                  <w:r w:rsidRPr="002409F1">
                    <w:rPr>
                      <w:rFonts w:asciiTheme="minorHAnsi" w:hAnsiTheme="minorHAnsi" w:cstheme="minorHAnsi"/>
                      <w:b w:val="0"/>
                      <w:bCs w:val="0"/>
                      <w:sz w:val="18"/>
                      <w:szCs w:val="18"/>
                    </w:rPr>
                    <w:t>Muestra sus creaciones y observa las creaciones de otros</w:t>
                  </w:r>
                  <w:r w:rsidR="00216C9F">
                    <w:rPr>
                      <w:rFonts w:asciiTheme="minorHAnsi" w:hAnsiTheme="minorHAnsi" w:cstheme="minorHAnsi"/>
                      <w:b w:val="0"/>
                      <w:bCs w:val="0"/>
                      <w:sz w:val="18"/>
                      <w:szCs w:val="18"/>
                    </w:rPr>
                    <w:t>…</w:t>
                  </w:r>
                </w:p>
              </w:tc>
              <w:tc>
                <w:tcPr>
                  <w:tcW w:w="4536" w:type="dxa"/>
                </w:tcPr>
                <w:p w14:paraId="60F039D9" w14:textId="77777777" w:rsidR="008B661C" w:rsidRPr="00E65BCE" w:rsidRDefault="008B661C" w:rsidP="005A6A9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7AE83310" w14:textId="74D1C4E4" w:rsidR="008B661C" w:rsidRPr="004953C0" w:rsidRDefault="008B661C" w:rsidP="005A6A9C">
                  <w:pPr>
                    <w:rPr>
                      <w:rFonts w:cstheme="minorHAnsi"/>
                      <w:color w:val="000000" w:themeColor="text1"/>
                      <w:sz w:val="18"/>
                      <w:szCs w:val="18"/>
                    </w:rPr>
                  </w:pPr>
                  <w:r w:rsidRPr="00E65BCE">
                    <w:rPr>
                      <w:rFonts w:cstheme="minorHAnsi"/>
                      <w:sz w:val="18"/>
                      <w:szCs w:val="18"/>
                    </w:rPr>
                    <w:t>•</w:t>
                  </w:r>
                  <w:r>
                    <w:rPr>
                      <w:rFonts w:cstheme="minorHAnsi"/>
                      <w:sz w:val="18"/>
                      <w:szCs w:val="18"/>
                    </w:rPr>
                    <w:t xml:space="preserve">  </w:t>
                  </w:r>
                  <w:r w:rsidRPr="00E65BCE">
                    <w:rPr>
                      <w:rFonts w:cstheme="minorHAnsi"/>
                      <w:sz w:val="18"/>
                      <w:szCs w:val="18"/>
                    </w:rPr>
                    <w:t xml:space="preserve">Comenta las creaciones de </w:t>
                  </w:r>
                  <w:r w:rsidR="008C7882" w:rsidRPr="00E65BCE">
                    <w:rPr>
                      <w:rFonts w:cstheme="minorHAnsi"/>
                      <w:sz w:val="18"/>
                      <w:szCs w:val="18"/>
                    </w:rPr>
                    <w:t>sus</w:t>
                  </w:r>
                  <w:r w:rsidR="008C7882">
                    <w:rPr>
                      <w:rFonts w:cstheme="minorHAnsi"/>
                      <w:sz w:val="18"/>
                      <w:szCs w:val="18"/>
                    </w:rPr>
                    <w:t xml:space="preserve"> compañeros</w:t>
                  </w:r>
                  <w:r w:rsidRPr="00E65BCE">
                    <w:rPr>
                      <w:rFonts w:cstheme="minorHAnsi"/>
                      <w:sz w:val="18"/>
                      <w:szCs w:val="18"/>
                    </w:rPr>
                    <w:t>.</w:t>
                  </w:r>
                </w:p>
              </w:tc>
            </w:tr>
          </w:tbl>
          <w:p w14:paraId="33254B2F" w14:textId="77777777" w:rsidR="008B661C" w:rsidRDefault="008B661C" w:rsidP="005A6A9C">
            <w:r w:rsidRPr="008E1C2B">
              <w:rPr>
                <w:b/>
                <w:bCs/>
              </w:rPr>
              <w:t>Inicio:</w:t>
            </w:r>
            <w:r>
              <w:t xml:space="preserve"> mostramos a los niños algunos trabajos con dactilopintura, comentamos como se realizaron estos trabajos, con que material se hicieron. Luego proponemos a los niños realizar nuestros propios trabajos.</w:t>
            </w:r>
          </w:p>
          <w:p w14:paraId="38C222CA" w14:textId="77777777" w:rsidR="008B661C" w:rsidRDefault="008B661C" w:rsidP="005A6A9C">
            <w:r w:rsidRPr="008E1C2B">
              <w:rPr>
                <w:b/>
                <w:bCs/>
              </w:rPr>
              <w:t>Desarrollo:</w:t>
            </w:r>
            <w:r>
              <w:t xml:space="preserve"> Explicamos a los niños que pueden utilizar las palmas de su mano y dedos para hacer una pintura de su agrado, se pone a su disposición cartulina blanca y temperas de diferente color para que exploren y representen a su gusto. </w:t>
            </w:r>
          </w:p>
          <w:p w14:paraId="0ABD7BA0" w14:textId="77777777" w:rsidR="008B661C" w:rsidRPr="008E3F28" w:rsidRDefault="008B661C" w:rsidP="005A6A9C">
            <w:r w:rsidRPr="008E1C2B">
              <w:rPr>
                <w:b/>
                <w:bCs/>
              </w:rPr>
              <w:t>Cierre:</w:t>
            </w:r>
            <w:r>
              <w:t xml:space="preserve"> Al terminar pueden presentar y explicar con sus palabras lo que hicieron. Luego organizan una galería de arte para mostrar sus trabajos.</w:t>
            </w:r>
          </w:p>
          <w:p w14:paraId="0D719B85" w14:textId="77777777" w:rsidR="00216C9F" w:rsidRPr="00C40DE5" w:rsidRDefault="00216C9F" w:rsidP="00216C9F">
            <w:pPr>
              <w:autoSpaceDE w:val="0"/>
              <w:autoSpaceDN w:val="0"/>
              <w:adjustRightInd w:val="0"/>
              <w:ind w:right="36"/>
              <w:rPr>
                <w:rFonts w:cstheme="minorHAnsi"/>
                <w:b/>
                <w:bCs/>
              </w:rPr>
            </w:pPr>
            <w:r w:rsidRPr="00C40DE5">
              <w:rPr>
                <w:rFonts w:cstheme="minorHAnsi"/>
                <w:b/>
                <w:bCs/>
              </w:rPr>
              <w:t xml:space="preserve">ACTIVIDAD </w:t>
            </w:r>
            <w:r>
              <w:rPr>
                <w:rFonts w:cstheme="minorHAnsi"/>
                <w:b/>
                <w:bCs/>
              </w:rPr>
              <w:t>LITERARIA</w:t>
            </w:r>
            <w:r w:rsidRPr="00C40DE5">
              <w:rPr>
                <w:rFonts w:cstheme="minorHAnsi"/>
                <w:b/>
                <w:bCs/>
              </w:rPr>
              <w:t xml:space="preserve">: Leemos </w:t>
            </w:r>
            <w:r>
              <w:rPr>
                <w:rFonts w:cstheme="minorHAnsi"/>
                <w:b/>
                <w:bCs/>
              </w:rPr>
              <w:t>y recitamos una poesía</w:t>
            </w:r>
            <w:r w:rsidRPr="00C40DE5">
              <w:rPr>
                <w:rFonts w:cstheme="minorHAnsi"/>
                <w:b/>
                <w:bCs/>
              </w:rPr>
              <w:t xml:space="preserve">: </w:t>
            </w:r>
            <w:r>
              <w:rPr>
                <w:rFonts w:cstheme="minorHAnsi"/>
                <w:b/>
                <w:bCs/>
              </w:rPr>
              <w:t>Mi cepillo pillo</w:t>
            </w:r>
          </w:p>
          <w:p w14:paraId="5A67E660" w14:textId="77777777" w:rsidR="00216C9F" w:rsidRPr="00C40DE5" w:rsidRDefault="00216C9F" w:rsidP="00216C9F">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recordamos las palabras que al final suenan parecido.</w:t>
            </w:r>
          </w:p>
          <w:p w14:paraId="223C4D3E" w14:textId="77777777" w:rsidR="008B661C" w:rsidRPr="003C5275" w:rsidRDefault="008B661C" w:rsidP="005A6A9C">
            <w:pPr>
              <w:pStyle w:val="Sinespaciado"/>
            </w:pPr>
            <w:r>
              <w:rPr>
                <w:b/>
                <w:bCs/>
                <w:w w:val="110"/>
              </w:rPr>
              <w:t>ACTIVIDAD</w:t>
            </w:r>
            <w:r w:rsidRPr="00C95123">
              <w:rPr>
                <w:b/>
                <w:bCs/>
                <w:w w:val="110"/>
              </w:rPr>
              <w:t xml:space="preserve"> PARA CASA:</w:t>
            </w:r>
            <w:r>
              <w:rPr>
                <w:b/>
                <w:bCs/>
                <w:w w:val="110"/>
              </w:rPr>
              <w:t xml:space="preserve"> </w:t>
            </w:r>
            <w:r w:rsidRPr="00993992">
              <w:t>En su cuaderno de actividades dibuja a un miembro de su familia e indica en que etapa de la vida se encuentra.</w:t>
            </w:r>
          </w:p>
          <w:p w14:paraId="7E6C0C20" w14:textId="77777777" w:rsidR="008B661C" w:rsidRPr="00A61636" w:rsidRDefault="008B661C" w:rsidP="005A6A9C"/>
        </w:tc>
        <w:tc>
          <w:tcPr>
            <w:tcW w:w="3118" w:type="dxa"/>
          </w:tcPr>
          <w:p w14:paraId="121A2834" w14:textId="77777777" w:rsidR="008B661C" w:rsidRDefault="008B661C" w:rsidP="005A6A9C">
            <w:pPr>
              <w:pStyle w:val="Normal1"/>
            </w:pPr>
            <w:r>
              <w:t xml:space="preserve"> </w:t>
            </w:r>
          </w:p>
          <w:p w14:paraId="1085210B" w14:textId="77777777" w:rsidR="008B661C" w:rsidRDefault="008B661C" w:rsidP="005A6A9C">
            <w:pPr>
              <w:pStyle w:val="Normal1"/>
              <w:rPr>
                <w:bCs/>
                <w:sz w:val="24"/>
              </w:rPr>
            </w:pPr>
            <w:r>
              <w:rPr>
                <w:bCs/>
                <w:sz w:val="24"/>
              </w:rPr>
              <w:t>Etapas de la vida</w:t>
            </w:r>
            <w:r w:rsidRPr="00BA4964">
              <w:rPr>
                <w:bCs/>
                <w:sz w:val="24"/>
              </w:rPr>
              <w:t xml:space="preserve">: </w:t>
            </w:r>
            <w:hyperlink r:id="rId27" w:history="1">
              <w:r w:rsidRPr="004F146C">
                <w:rPr>
                  <w:rStyle w:val="Hipervnculo"/>
                  <w:bCs/>
                  <w:sz w:val="24"/>
                </w:rPr>
                <w:t>https://youtu.be/WPSi4H9VvDQ</w:t>
              </w:r>
            </w:hyperlink>
          </w:p>
          <w:p w14:paraId="5E5167C7" w14:textId="77777777" w:rsidR="008B661C" w:rsidRDefault="008B661C" w:rsidP="005A6A9C">
            <w:pPr>
              <w:pStyle w:val="Normal1"/>
              <w:rPr>
                <w:bCs/>
                <w:sz w:val="24"/>
              </w:rPr>
            </w:pPr>
          </w:p>
          <w:p w14:paraId="740733C0" w14:textId="77777777" w:rsidR="008B661C" w:rsidRDefault="008B661C" w:rsidP="005A6A9C">
            <w:pPr>
              <w:pStyle w:val="Normal1"/>
              <w:rPr>
                <w:noProof/>
              </w:rPr>
            </w:pPr>
            <w:r>
              <w:rPr>
                <w:noProof/>
              </w:rPr>
              <w:drawing>
                <wp:inline distT="0" distB="0" distL="0" distR="0" wp14:anchorId="6575E793" wp14:editId="64CE8B07">
                  <wp:extent cx="1320466" cy="884024"/>
                  <wp:effectExtent l="19050" t="19050" r="1333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2786" cy="892272"/>
                          </a:xfrm>
                          <a:prstGeom prst="rect">
                            <a:avLst/>
                          </a:prstGeom>
                          <a:ln>
                            <a:solidFill>
                              <a:schemeClr val="tx1"/>
                            </a:solidFill>
                          </a:ln>
                        </pic:spPr>
                      </pic:pic>
                    </a:graphicData>
                  </a:graphic>
                </wp:inline>
              </w:drawing>
            </w:r>
          </w:p>
          <w:p w14:paraId="5359539F" w14:textId="77777777" w:rsidR="008B661C" w:rsidRDefault="008B661C" w:rsidP="005A6A9C">
            <w:pPr>
              <w:rPr>
                <w:rFonts w:ascii="Calibri" w:eastAsia="Calibri" w:hAnsi="Calibri" w:cs="Calibri"/>
                <w:noProof/>
              </w:rPr>
            </w:pPr>
          </w:p>
          <w:p w14:paraId="24E9D2CE" w14:textId="77777777" w:rsidR="008B661C" w:rsidRDefault="008B661C" w:rsidP="005A6A9C">
            <w:pPr>
              <w:rPr>
                <w:rFonts w:ascii="Calibri" w:eastAsia="Calibri" w:hAnsi="Calibri" w:cs="Calibri"/>
                <w:noProof/>
              </w:rPr>
            </w:pPr>
            <w:r>
              <w:rPr>
                <w:rFonts w:ascii="Calibri" w:eastAsia="Calibri" w:hAnsi="Calibri" w:cs="Calibri"/>
                <w:noProof/>
              </w:rPr>
              <w:t>Temperas, cartulinas</w:t>
            </w:r>
          </w:p>
          <w:p w14:paraId="3948ECB9" w14:textId="77777777" w:rsidR="008B661C" w:rsidRDefault="008B661C" w:rsidP="005A6A9C">
            <w:pPr>
              <w:rPr>
                <w:rFonts w:ascii="Calibri" w:eastAsia="Calibri" w:hAnsi="Calibri" w:cs="Calibri"/>
                <w:noProof/>
              </w:rPr>
            </w:pPr>
          </w:p>
          <w:p w14:paraId="3DAE3E6A" w14:textId="77777777" w:rsidR="008B661C" w:rsidRDefault="008B661C" w:rsidP="005A6A9C">
            <w:r>
              <w:rPr>
                <w:noProof/>
              </w:rPr>
              <w:drawing>
                <wp:inline distT="0" distB="0" distL="0" distR="0" wp14:anchorId="374FDE21" wp14:editId="1768B402">
                  <wp:extent cx="927434" cy="696172"/>
                  <wp:effectExtent l="19050" t="19050" r="25400" b="27940"/>
                  <wp:docPr id="68" name="Imagen 68" descr="Dactilopintura. Cómo crear pintura espesa para los niños – Artediv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tilopintura. Cómo crear pintura espesa para los niños – Artedivag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060" cy="701146"/>
                          </a:xfrm>
                          <a:prstGeom prst="rect">
                            <a:avLst/>
                          </a:prstGeom>
                          <a:noFill/>
                          <a:ln>
                            <a:solidFill>
                              <a:schemeClr val="tx1"/>
                            </a:solidFill>
                          </a:ln>
                        </pic:spPr>
                      </pic:pic>
                    </a:graphicData>
                  </a:graphic>
                </wp:inline>
              </w:drawing>
            </w:r>
            <w:r>
              <w:t xml:space="preserve"> </w:t>
            </w:r>
            <w:r>
              <w:rPr>
                <w:noProof/>
              </w:rPr>
              <w:drawing>
                <wp:inline distT="0" distB="0" distL="0" distR="0" wp14:anchorId="19FC33BA" wp14:editId="0E61229C">
                  <wp:extent cx="847223" cy="693562"/>
                  <wp:effectExtent l="19050" t="19050" r="10160" b="11430"/>
                  <wp:docPr id="69" name="Imagen 69" descr="Dactilopintura | lapinturaenla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tilopintura | lapinturaenlaedu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175"/>
                          <a:stretch/>
                        </pic:blipFill>
                        <pic:spPr bwMode="auto">
                          <a:xfrm>
                            <a:off x="0" y="0"/>
                            <a:ext cx="858471" cy="7027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9D2DBD" w14:textId="77777777" w:rsidR="008B661C" w:rsidRDefault="008B661C" w:rsidP="005A6A9C"/>
          <w:p w14:paraId="7F0B31A0" w14:textId="77777777" w:rsidR="008B661C" w:rsidRDefault="008B661C" w:rsidP="005A6A9C">
            <w:pPr>
              <w:jc w:val="center"/>
            </w:pPr>
          </w:p>
          <w:p w14:paraId="065E6172" w14:textId="77777777" w:rsidR="00216C9F" w:rsidRDefault="00216C9F" w:rsidP="005A6A9C">
            <w:pPr>
              <w:jc w:val="center"/>
            </w:pPr>
          </w:p>
          <w:p w14:paraId="08F0A592" w14:textId="6DCD0E48" w:rsidR="00216C9F" w:rsidRPr="000E7DC2" w:rsidRDefault="00216C9F" w:rsidP="00216C9F">
            <w:r>
              <w:rPr>
                <w:noProof/>
              </w:rPr>
              <w:drawing>
                <wp:inline distT="0" distB="0" distL="0" distR="0" wp14:anchorId="6EA9BF03" wp14:editId="0111D4CC">
                  <wp:extent cx="1189818" cy="865281"/>
                  <wp:effectExtent l="19050" t="19050" r="10795" b="11430"/>
                  <wp:docPr id="132916870" name="Imagen 6" descr="Compartimos con todos vosotr@s imágenes de canciones infantiles utilizadas  en … | Letras de canciones infantiles, Poemas infantiles, Canciones  infantiles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mos con todos vosotr@s imágenes de canciones infantiles utilizadas  en … | Letras de canciones infantiles, Poemas infantiles, Canciones  infantiles pre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70" cy="880954"/>
                          </a:xfrm>
                          <a:prstGeom prst="rect">
                            <a:avLst/>
                          </a:prstGeom>
                          <a:noFill/>
                          <a:ln>
                            <a:solidFill>
                              <a:schemeClr val="tx1"/>
                            </a:solidFill>
                          </a:ln>
                        </pic:spPr>
                      </pic:pic>
                    </a:graphicData>
                  </a:graphic>
                </wp:inline>
              </w:drawing>
            </w:r>
          </w:p>
        </w:tc>
      </w:tr>
    </w:tbl>
    <w:p w14:paraId="56B470C9" w14:textId="6053AE8D" w:rsidR="00EC5094" w:rsidRDefault="008B661C" w:rsidP="00EC5094">
      <w:pPr>
        <w:spacing w:after="0" w:line="240" w:lineRule="auto"/>
        <w:rPr>
          <w:b/>
          <w:spacing w:val="-7"/>
          <w:sz w:val="24"/>
          <w:szCs w:val="24"/>
        </w:rPr>
      </w:pPr>
      <w:r>
        <w:rPr>
          <w:b/>
          <w:sz w:val="24"/>
          <w:szCs w:val="24"/>
        </w:rPr>
        <w:lastRenderedPageBreak/>
        <w:t>MARTES 14</w:t>
      </w:r>
      <w:r w:rsidR="000A2C73">
        <w:rPr>
          <w:b/>
          <w:sz w:val="24"/>
          <w:szCs w:val="24"/>
        </w:rPr>
        <w:t xml:space="preserve"> DE ABRIL 202</w:t>
      </w:r>
      <w:r w:rsidR="00CA752A">
        <w:rPr>
          <w:b/>
          <w:sz w:val="24"/>
          <w:szCs w:val="24"/>
        </w:rPr>
        <w:t>6</w:t>
      </w:r>
      <w:r w:rsidR="00EC5094" w:rsidRPr="00EA5002">
        <w:rPr>
          <w:b/>
          <w:sz w:val="24"/>
          <w:szCs w:val="24"/>
        </w:rPr>
        <w:t>:</w:t>
      </w:r>
      <w:r w:rsidR="00EC5094" w:rsidRPr="00EA5002">
        <w:rPr>
          <w:b/>
          <w:spacing w:val="-7"/>
          <w:sz w:val="24"/>
          <w:szCs w:val="24"/>
        </w:rPr>
        <w:t xml:space="preserve"> </w:t>
      </w:r>
      <w:r w:rsidR="00890CB9">
        <w:rPr>
          <w:b/>
          <w:spacing w:val="-7"/>
          <w:sz w:val="24"/>
          <w:szCs w:val="24"/>
        </w:rPr>
        <w:t>¿QUE SOSTIENE NUESTRO CUERPO?</w:t>
      </w:r>
    </w:p>
    <w:p w14:paraId="272D2A05" w14:textId="77777777" w:rsidR="00EC5094" w:rsidRPr="00CE5CFA" w:rsidRDefault="00EC5094" w:rsidP="00EC5094">
      <w:pPr>
        <w:spacing w:after="0" w:line="240" w:lineRule="auto"/>
        <w:ind w:left="426"/>
        <w:rPr>
          <w:b/>
          <w:spacing w:val="-7"/>
          <w:sz w:val="16"/>
          <w:szCs w:val="16"/>
        </w:rPr>
      </w:pPr>
    </w:p>
    <w:tbl>
      <w:tblPr>
        <w:tblStyle w:val="Tablaconcuadrcula"/>
        <w:tblW w:w="15310" w:type="dxa"/>
        <w:tblInd w:w="-5" w:type="dxa"/>
        <w:tblLayout w:type="fixed"/>
        <w:tblLook w:val="04A0" w:firstRow="1" w:lastRow="0" w:firstColumn="1" w:lastColumn="0" w:noHBand="0" w:noVBand="1"/>
      </w:tblPr>
      <w:tblGrid>
        <w:gridCol w:w="12191"/>
        <w:gridCol w:w="3119"/>
      </w:tblGrid>
      <w:tr w:rsidR="00EC5094" w14:paraId="3B6C669D" w14:textId="77777777" w:rsidTr="002A076C">
        <w:tc>
          <w:tcPr>
            <w:tcW w:w="12191" w:type="dxa"/>
            <w:shd w:val="clear" w:color="auto" w:fill="FBE4D5" w:themeFill="accent2" w:themeFillTint="33"/>
            <w:vAlign w:val="center"/>
          </w:tcPr>
          <w:p w14:paraId="0AB1C687" w14:textId="631BDB8D" w:rsidR="00EC5094" w:rsidRPr="00213D74" w:rsidRDefault="009C2F2F" w:rsidP="006431C1">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119" w:type="dxa"/>
            <w:shd w:val="clear" w:color="auto" w:fill="FBE4D5" w:themeFill="accent2" w:themeFillTint="33"/>
          </w:tcPr>
          <w:p w14:paraId="6119F22C" w14:textId="77777777" w:rsidR="00EC5094" w:rsidRPr="00213D74" w:rsidRDefault="00EC5094" w:rsidP="006431C1">
            <w:pPr>
              <w:jc w:val="center"/>
              <w:rPr>
                <w:b/>
                <w:bCs/>
                <w:sz w:val="20"/>
                <w:szCs w:val="18"/>
              </w:rPr>
            </w:pPr>
            <w:r w:rsidRPr="00213D74">
              <w:rPr>
                <w:b/>
                <w:sz w:val="20"/>
                <w:szCs w:val="18"/>
              </w:rPr>
              <w:t>MATERIALES Y RECURSOS</w:t>
            </w:r>
          </w:p>
        </w:tc>
      </w:tr>
      <w:tr w:rsidR="00EC5094" w14:paraId="7FC6FFB3" w14:textId="77777777" w:rsidTr="00CE5CFA">
        <w:tc>
          <w:tcPr>
            <w:tcW w:w="12191" w:type="dxa"/>
          </w:tcPr>
          <w:p w14:paraId="532775A6" w14:textId="62CA5345" w:rsidR="00CE5CFA" w:rsidRPr="00805F01" w:rsidRDefault="00CE5CFA" w:rsidP="00CE5CFA">
            <w:pPr>
              <w:pStyle w:val="Sinespaciado"/>
              <w:rPr>
                <w:b/>
                <w:bCs/>
                <w:sz w:val="18"/>
                <w:szCs w:val="18"/>
              </w:rPr>
            </w:pPr>
            <w:r w:rsidRPr="00805F01">
              <w:rPr>
                <w:b/>
                <w:bCs/>
                <w:sz w:val="18"/>
                <w:szCs w:val="18"/>
              </w:rPr>
              <w:t>PROPOSITO DE APRENDIZAJE</w:t>
            </w:r>
            <w:r>
              <w:rPr>
                <w:b/>
                <w:bCs/>
                <w:sz w:val="18"/>
                <w:szCs w:val="18"/>
              </w:rPr>
              <w:t>:</w:t>
            </w:r>
            <w:r w:rsidR="00512BAE">
              <w:rPr>
                <w:b/>
                <w:bCs/>
                <w:sz w:val="18"/>
                <w:szCs w:val="18"/>
              </w:rPr>
              <w:t xml:space="preserve"> Indagar sobre la función de los huesos en el cuerpo</w:t>
            </w:r>
          </w:p>
          <w:tbl>
            <w:tblPr>
              <w:tblStyle w:val="Tablaconcuadrcula"/>
              <w:tblW w:w="0" w:type="auto"/>
              <w:tblLayout w:type="fixed"/>
              <w:tblLook w:val="04A0" w:firstRow="1" w:lastRow="0" w:firstColumn="1" w:lastColumn="0" w:noHBand="0" w:noVBand="1"/>
            </w:tblPr>
            <w:tblGrid>
              <w:gridCol w:w="1583"/>
              <w:gridCol w:w="5590"/>
              <w:gridCol w:w="4049"/>
            </w:tblGrid>
            <w:tr w:rsidR="00CE5CFA" w14:paraId="292D5027" w14:textId="77777777" w:rsidTr="00CE5CFA">
              <w:trPr>
                <w:trHeight w:val="261"/>
              </w:trPr>
              <w:tc>
                <w:tcPr>
                  <w:tcW w:w="1583" w:type="dxa"/>
                </w:tcPr>
                <w:p w14:paraId="2BD9311B" w14:textId="77777777" w:rsidR="00CE5CFA" w:rsidRDefault="00CE5CFA" w:rsidP="00CE5CFA">
                  <w:pPr>
                    <w:pStyle w:val="Sinespaciado"/>
                    <w:jc w:val="center"/>
                    <w:rPr>
                      <w:b/>
                      <w:bCs/>
                    </w:rPr>
                  </w:pPr>
                  <w:r w:rsidRPr="00C50F81">
                    <w:rPr>
                      <w:b/>
                      <w:bCs/>
                      <w:sz w:val="18"/>
                      <w:szCs w:val="18"/>
                    </w:rPr>
                    <w:t>Competencia</w:t>
                  </w:r>
                </w:p>
              </w:tc>
              <w:tc>
                <w:tcPr>
                  <w:tcW w:w="5590" w:type="dxa"/>
                </w:tcPr>
                <w:p w14:paraId="463D9D71" w14:textId="77777777" w:rsidR="00CE5CFA" w:rsidRDefault="00CE5CFA" w:rsidP="00CE5CFA">
                  <w:pPr>
                    <w:pStyle w:val="Sinespaciado"/>
                    <w:jc w:val="center"/>
                    <w:rPr>
                      <w:b/>
                      <w:bCs/>
                    </w:rPr>
                  </w:pPr>
                  <w:r w:rsidRPr="00C50F81">
                    <w:rPr>
                      <w:b/>
                      <w:bCs/>
                      <w:sz w:val="18"/>
                      <w:szCs w:val="18"/>
                    </w:rPr>
                    <w:t>Desempeños</w:t>
                  </w:r>
                </w:p>
              </w:tc>
              <w:tc>
                <w:tcPr>
                  <w:tcW w:w="4049" w:type="dxa"/>
                </w:tcPr>
                <w:p w14:paraId="44CDE093" w14:textId="77777777" w:rsidR="00CE5CFA" w:rsidRDefault="00CE5CFA" w:rsidP="00CE5CFA">
                  <w:pPr>
                    <w:pStyle w:val="Sinespaciado"/>
                    <w:jc w:val="center"/>
                    <w:rPr>
                      <w:b/>
                      <w:bCs/>
                    </w:rPr>
                  </w:pPr>
                  <w:r>
                    <w:rPr>
                      <w:b/>
                      <w:bCs/>
                      <w:sz w:val="18"/>
                      <w:szCs w:val="18"/>
                    </w:rPr>
                    <w:t>Criterio de Evaluación</w:t>
                  </w:r>
                </w:p>
              </w:tc>
            </w:tr>
            <w:tr w:rsidR="00CE5CFA" w14:paraId="15CCE5CA" w14:textId="77777777" w:rsidTr="00CE5CFA">
              <w:trPr>
                <w:trHeight w:val="606"/>
              </w:trPr>
              <w:tc>
                <w:tcPr>
                  <w:tcW w:w="1583" w:type="dxa"/>
                </w:tcPr>
                <w:p w14:paraId="4A68BF76" w14:textId="74198F44" w:rsidR="00CE5CFA" w:rsidRPr="005A02AA" w:rsidRDefault="00CE5CFA" w:rsidP="00CE5CFA">
                  <w:pPr>
                    <w:pStyle w:val="Sinespaciado"/>
                    <w:rPr>
                      <w:b/>
                      <w:bCs/>
                      <w:sz w:val="16"/>
                      <w:szCs w:val="16"/>
                    </w:rPr>
                  </w:pPr>
                  <w:r w:rsidRPr="002E586F">
                    <w:rPr>
                      <w:rFonts w:cstheme="minorHAnsi"/>
                      <w:sz w:val="18"/>
                      <w:szCs w:val="18"/>
                    </w:rPr>
                    <w:t xml:space="preserve">Indaga mediante métodos científicos </w:t>
                  </w:r>
                  <w:r w:rsidR="00E20407">
                    <w:rPr>
                      <w:rFonts w:cstheme="minorHAnsi"/>
                      <w:sz w:val="18"/>
                      <w:szCs w:val="18"/>
                    </w:rPr>
                    <w:t>…</w:t>
                  </w:r>
                </w:p>
              </w:tc>
              <w:tc>
                <w:tcPr>
                  <w:tcW w:w="5590" w:type="dxa"/>
                </w:tcPr>
                <w:p w14:paraId="2F85DCCC" w14:textId="1BCF0D62" w:rsidR="00CE5CFA" w:rsidRPr="00CE5CFA" w:rsidRDefault="00CE5CFA" w:rsidP="00CE5CFA">
                  <w:pPr>
                    <w:rPr>
                      <w:rFonts w:cstheme="minorHAnsi"/>
                      <w:sz w:val="18"/>
                      <w:szCs w:val="18"/>
                    </w:rPr>
                  </w:pPr>
                  <w:r w:rsidRPr="001E106C">
                    <w:rPr>
                      <w:rFonts w:cstheme="minorHAnsi"/>
                      <w:iCs/>
                      <w:sz w:val="18"/>
                      <w:szCs w:val="18"/>
                    </w:rPr>
                    <w:t xml:space="preserve">Hace preguntas que expresan su curiosidad sobre los objetos, seres vivos, hechos o fenómenos que acontecen en su ambiente; da a conocer lo que sabe y las ideas que tiene acerca de ellos. </w:t>
                  </w:r>
                  <w:r w:rsidR="00E20407">
                    <w:rPr>
                      <w:rFonts w:cstheme="minorHAnsi"/>
                      <w:iCs/>
                      <w:sz w:val="18"/>
                      <w:szCs w:val="18"/>
                    </w:rPr>
                    <w:t>…</w:t>
                  </w:r>
                </w:p>
              </w:tc>
              <w:tc>
                <w:tcPr>
                  <w:tcW w:w="4049" w:type="dxa"/>
                </w:tcPr>
                <w:p w14:paraId="314DEEBF" w14:textId="43730E97" w:rsidR="00CE5CFA" w:rsidRPr="005A02AA" w:rsidRDefault="00CE5CFA" w:rsidP="00CE5CFA">
                  <w:pPr>
                    <w:pStyle w:val="Sinespaciado"/>
                    <w:rPr>
                      <w:b/>
                      <w:bCs/>
                      <w:sz w:val="16"/>
                      <w:szCs w:val="16"/>
                    </w:rPr>
                  </w:pPr>
                  <w:r w:rsidRPr="005E5BEE">
                    <w:rPr>
                      <w:rFonts w:cstheme="minorHAnsi"/>
                      <w:iCs/>
                      <w:sz w:val="18"/>
                      <w:szCs w:val="18"/>
                    </w:rPr>
                    <w:t>Realiza preguntas sobre el funcionamiento y cuidado de su cuerpo, plantea explicaciones, obtiene información, la registra y comparte</w:t>
                  </w:r>
                  <w:r w:rsidR="00E20407">
                    <w:rPr>
                      <w:rFonts w:cstheme="minorHAnsi"/>
                      <w:iCs/>
                      <w:sz w:val="18"/>
                      <w:szCs w:val="18"/>
                    </w:rPr>
                    <w:t>.</w:t>
                  </w:r>
                  <w:r w:rsidRPr="005E5BEE">
                    <w:rPr>
                      <w:rFonts w:cstheme="minorHAnsi"/>
                      <w:iCs/>
                      <w:sz w:val="18"/>
                      <w:szCs w:val="18"/>
                    </w:rPr>
                    <w:t xml:space="preserve"> </w:t>
                  </w:r>
                </w:p>
              </w:tc>
            </w:tr>
          </w:tbl>
          <w:p w14:paraId="573AE483" w14:textId="77777777" w:rsidR="001E106C" w:rsidRPr="00297AF7" w:rsidRDefault="001E106C" w:rsidP="001E106C">
            <w:pPr>
              <w:rPr>
                <w:rFonts w:cstheme="minorHAnsi"/>
              </w:rPr>
            </w:pPr>
            <w:r w:rsidRPr="00297AF7">
              <w:rPr>
                <w:rFonts w:cstheme="minorHAnsi"/>
                <w:b/>
                <w:bCs/>
              </w:rPr>
              <w:t xml:space="preserve">Inicio: </w:t>
            </w:r>
            <w:r>
              <w:rPr>
                <w:rFonts w:cstheme="minorHAnsi"/>
                <w:color w:val="000000" w:themeColor="text1"/>
              </w:rPr>
              <w:t>La docente</w:t>
            </w:r>
            <w:r w:rsidRPr="00297AF7">
              <w:rPr>
                <w:rFonts w:cstheme="minorHAnsi"/>
                <w:color w:val="000000" w:themeColor="text1"/>
              </w:rPr>
              <w:t xml:space="preserve"> pregunta a </w:t>
            </w:r>
            <w:r>
              <w:rPr>
                <w:rFonts w:cstheme="minorHAnsi"/>
                <w:color w:val="000000" w:themeColor="text1"/>
              </w:rPr>
              <w:t>los niños</w:t>
            </w:r>
            <w:r w:rsidRPr="00297AF7">
              <w:rPr>
                <w:rFonts w:cstheme="minorHAnsi"/>
                <w:color w:val="000000" w:themeColor="text1"/>
              </w:rPr>
              <w:t xml:space="preserve">: </w:t>
            </w:r>
            <w:r w:rsidRPr="00297AF7">
              <w:rPr>
                <w:rFonts w:cstheme="minorHAnsi"/>
                <w:iCs/>
                <w:color w:val="000000" w:themeColor="text1"/>
              </w:rPr>
              <w:t>¿Qué cree</w:t>
            </w:r>
            <w:r>
              <w:rPr>
                <w:rFonts w:cstheme="minorHAnsi"/>
                <w:iCs/>
                <w:color w:val="000000" w:themeColor="text1"/>
              </w:rPr>
              <w:t>n</w:t>
            </w:r>
            <w:r w:rsidRPr="00297AF7">
              <w:rPr>
                <w:rFonts w:cstheme="minorHAnsi"/>
                <w:iCs/>
                <w:color w:val="000000" w:themeColor="text1"/>
              </w:rPr>
              <w:t xml:space="preserve"> que hay dentro de </w:t>
            </w:r>
            <w:r>
              <w:rPr>
                <w:rFonts w:cstheme="minorHAnsi"/>
                <w:iCs/>
                <w:color w:val="000000" w:themeColor="text1"/>
              </w:rPr>
              <w:t>s</w:t>
            </w:r>
            <w:r w:rsidRPr="00297AF7">
              <w:rPr>
                <w:rFonts w:cstheme="minorHAnsi"/>
                <w:iCs/>
                <w:color w:val="000000" w:themeColor="text1"/>
              </w:rPr>
              <w:t xml:space="preserve">u cuerpo? ¿Cómo podríamos ver lo que hay? </w:t>
            </w:r>
            <w:r w:rsidRPr="00297AF7">
              <w:rPr>
                <w:rFonts w:cstheme="minorHAnsi"/>
                <w:color w:val="000000" w:themeColor="text1"/>
              </w:rPr>
              <w:t>Luego de escucharl</w:t>
            </w:r>
            <w:r>
              <w:rPr>
                <w:rFonts w:cstheme="minorHAnsi"/>
                <w:color w:val="000000" w:themeColor="text1"/>
              </w:rPr>
              <w:t>os</w:t>
            </w:r>
            <w:r w:rsidRPr="00297AF7">
              <w:rPr>
                <w:rFonts w:cstheme="minorHAnsi"/>
                <w:color w:val="000000" w:themeColor="text1"/>
              </w:rPr>
              <w:t xml:space="preserve">, </w:t>
            </w:r>
            <w:r>
              <w:rPr>
                <w:rFonts w:cstheme="minorHAnsi"/>
                <w:color w:val="000000" w:themeColor="text1"/>
              </w:rPr>
              <w:t xml:space="preserve">la docente </w:t>
            </w:r>
            <w:r w:rsidRPr="00297AF7">
              <w:rPr>
                <w:rFonts w:cstheme="minorHAnsi"/>
                <w:color w:val="000000" w:themeColor="text1"/>
              </w:rPr>
              <w:t>propon</w:t>
            </w:r>
            <w:r>
              <w:rPr>
                <w:rFonts w:cstheme="minorHAnsi"/>
                <w:color w:val="000000" w:themeColor="text1"/>
              </w:rPr>
              <w:t>e</w:t>
            </w:r>
            <w:r w:rsidRPr="00297AF7">
              <w:rPr>
                <w:rFonts w:cstheme="minorHAnsi"/>
                <w:color w:val="000000" w:themeColor="text1"/>
              </w:rPr>
              <w:t xml:space="preserve"> a </w:t>
            </w:r>
            <w:r>
              <w:rPr>
                <w:rFonts w:cstheme="minorHAnsi"/>
                <w:color w:val="000000" w:themeColor="text1"/>
              </w:rPr>
              <w:t xml:space="preserve">los niños </w:t>
            </w:r>
            <w:r w:rsidRPr="00297AF7">
              <w:rPr>
                <w:rFonts w:cstheme="minorHAnsi"/>
                <w:color w:val="000000" w:themeColor="text1"/>
              </w:rPr>
              <w:t xml:space="preserve">utilizar sus sentidos para descubrir lo que hay al interior de su cuerpo. </w:t>
            </w:r>
          </w:p>
          <w:p w14:paraId="095D5128" w14:textId="7BA7A9CD" w:rsidR="001E106C" w:rsidRPr="00297AF7" w:rsidRDefault="001E106C" w:rsidP="001E106C">
            <w:pPr>
              <w:rPr>
                <w:rFonts w:cstheme="minorHAnsi"/>
                <w:color w:val="000000" w:themeColor="text1"/>
              </w:rPr>
            </w:pPr>
            <w:r w:rsidRPr="00297AF7">
              <w:rPr>
                <w:rFonts w:cstheme="minorHAnsi"/>
                <w:b/>
                <w:bCs/>
              </w:rPr>
              <w:t xml:space="preserve">Desarrollo:  </w:t>
            </w:r>
            <w:r w:rsidRPr="00297AF7">
              <w:rPr>
                <w:rFonts w:cstheme="minorHAnsi"/>
              </w:rPr>
              <w:t>Los niños en parejas tratan de mirar</w:t>
            </w:r>
            <w:r w:rsidRPr="00297AF7">
              <w:rPr>
                <w:rFonts w:cstheme="minorHAnsi"/>
                <w:color w:val="000000" w:themeColor="text1"/>
              </w:rPr>
              <w:t xml:space="preserve"> lo que hay dentro del cuerpo, a través de la boca, oído y nariz, pueden utilizar un espejo o lupa. También pueden identificar las partes duras y blandas de su cuerpo, pueden palpar y generar cierta presión en algunas partes como muslos, brazos, manos, dedos, antebrazos, pantorrillas, etc. También pueden arquear su espalda para que sientan los huesos de la columna</w:t>
            </w:r>
            <w:r>
              <w:rPr>
                <w:rFonts w:cstheme="minorHAnsi"/>
                <w:color w:val="000000" w:themeColor="text1"/>
              </w:rPr>
              <w:t xml:space="preserve">, la docente anota en la pizarra todo lo que los niños dicen, </w:t>
            </w:r>
            <w:r w:rsidR="00C12268" w:rsidRPr="00297AF7">
              <w:rPr>
                <w:rFonts w:cstheme="minorHAnsi"/>
                <w:color w:val="000000" w:themeColor="text1"/>
              </w:rPr>
              <w:t>después, pueden observar un video o lámina para ampliar su información</w:t>
            </w:r>
            <w:r w:rsidR="00C12268">
              <w:rPr>
                <w:rFonts w:cstheme="minorHAnsi"/>
                <w:color w:val="000000" w:themeColor="text1"/>
              </w:rPr>
              <w:t xml:space="preserve"> y</w:t>
            </w:r>
            <w:r w:rsidR="00C12268" w:rsidRPr="00297AF7">
              <w:rPr>
                <w:rFonts w:cstheme="minorHAnsi"/>
                <w:color w:val="000000" w:themeColor="text1"/>
              </w:rPr>
              <w:t xml:space="preserve"> comenta</w:t>
            </w:r>
            <w:r w:rsidR="00C12268">
              <w:rPr>
                <w:rFonts w:cstheme="minorHAnsi"/>
                <w:color w:val="000000" w:themeColor="text1"/>
              </w:rPr>
              <w:t>n</w:t>
            </w:r>
            <w:r w:rsidR="00C12268" w:rsidRPr="00297AF7">
              <w:rPr>
                <w:rFonts w:cstheme="minorHAnsi"/>
                <w:color w:val="000000" w:themeColor="text1"/>
              </w:rPr>
              <w:t xml:space="preserve"> la importancia de los huesos en nuestro cuerpo y cómo podemos cuidarlos</w:t>
            </w:r>
            <w:r w:rsidR="00C12268">
              <w:rPr>
                <w:rFonts w:cstheme="minorHAnsi"/>
                <w:color w:val="000000" w:themeColor="text1"/>
              </w:rPr>
              <w:t xml:space="preserve">, la docente menciona los principales nombres de los huesos, luego los niños elaboran </w:t>
            </w:r>
            <w:r w:rsidR="00F340FE">
              <w:rPr>
                <w:rFonts w:cstheme="minorHAnsi"/>
                <w:color w:val="000000" w:themeColor="text1"/>
              </w:rPr>
              <w:t xml:space="preserve">en grupo un </w:t>
            </w:r>
            <w:r w:rsidR="00C12268">
              <w:rPr>
                <w:rFonts w:cstheme="minorHAnsi"/>
                <w:color w:val="000000" w:themeColor="text1"/>
              </w:rPr>
              <w:t xml:space="preserve">esqueleto recortando y armando los huesos </w:t>
            </w:r>
            <w:r w:rsidR="00F340FE">
              <w:rPr>
                <w:rFonts w:cstheme="minorHAnsi"/>
                <w:color w:val="000000" w:themeColor="text1"/>
              </w:rPr>
              <w:t>sobre una plantilla del cuerpo en papel Kraft</w:t>
            </w:r>
            <w:r w:rsidR="00E20407">
              <w:rPr>
                <w:rFonts w:cstheme="minorHAnsi"/>
                <w:color w:val="000000" w:themeColor="text1"/>
              </w:rPr>
              <w:t>, pueden poner nombres de algunos huesos</w:t>
            </w:r>
            <w:r w:rsidR="00C12268">
              <w:rPr>
                <w:rFonts w:cstheme="minorHAnsi"/>
                <w:color w:val="000000" w:themeColor="text1"/>
              </w:rPr>
              <w:t>.</w:t>
            </w:r>
            <w:r w:rsidRPr="00297AF7">
              <w:rPr>
                <w:rFonts w:cstheme="minorHAnsi"/>
                <w:color w:val="000000" w:themeColor="text1"/>
              </w:rPr>
              <w:t xml:space="preserve"> </w:t>
            </w:r>
          </w:p>
          <w:p w14:paraId="5BFF1DA8" w14:textId="538F8A9C" w:rsidR="001E106C" w:rsidRPr="002E586F" w:rsidRDefault="001E106C" w:rsidP="001E106C">
            <w:pPr>
              <w:pStyle w:val="Sinespaciado"/>
            </w:pPr>
            <w:r w:rsidRPr="00297AF7">
              <w:rPr>
                <w:b/>
                <w:bCs/>
                <w:w w:val="110"/>
              </w:rPr>
              <w:t xml:space="preserve">Cierre: </w:t>
            </w:r>
            <w:r w:rsidRPr="002E586F">
              <w:t>Los niños muestran sus trabajos, explican lo que aprendieron sobre sus huesos</w:t>
            </w:r>
            <w:r w:rsidR="002A076C">
              <w:t xml:space="preserve"> y </w:t>
            </w:r>
            <w:r w:rsidRPr="002E586F">
              <w:t>la importancia de cuidar</w:t>
            </w:r>
            <w:r w:rsidR="002A076C">
              <w:t>los</w:t>
            </w:r>
            <w:r w:rsidRPr="002E586F">
              <w:t>.</w:t>
            </w:r>
          </w:p>
          <w:p w14:paraId="7A4F7B09" w14:textId="77777777" w:rsidR="007309AD" w:rsidRPr="007309AD" w:rsidRDefault="007309AD" w:rsidP="000216F0">
            <w:pPr>
              <w:rPr>
                <w:b/>
                <w:bCs/>
                <w:w w:val="110"/>
                <w:sz w:val="8"/>
                <w:szCs w:val="8"/>
              </w:rPr>
            </w:pPr>
          </w:p>
          <w:p w14:paraId="5ADFDE01" w14:textId="39BBF269" w:rsidR="000216F0" w:rsidRDefault="000216F0" w:rsidP="000216F0">
            <w:pPr>
              <w:rPr>
                <w:b/>
                <w:bCs/>
                <w:w w:val="110"/>
              </w:rPr>
            </w:pPr>
            <w:r w:rsidRPr="00FE6ACD">
              <w:rPr>
                <w:b/>
                <w:bCs/>
                <w:w w:val="110"/>
              </w:rPr>
              <w:t>TALLER DE PSICOMOTRICIDAD:</w:t>
            </w:r>
            <w:r>
              <w:rPr>
                <w:b/>
                <w:bCs/>
                <w:w w:val="110"/>
              </w:rPr>
              <w:t xml:space="preserve"> A mover el cuerpo</w:t>
            </w:r>
          </w:p>
          <w:p w14:paraId="5954A022" w14:textId="75F50A10" w:rsidR="000216F0" w:rsidRPr="00BD31C0" w:rsidRDefault="000216F0" w:rsidP="000216F0">
            <w:pPr>
              <w:rPr>
                <w:sz w:val="18"/>
                <w:szCs w:val="18"/>
              </w:rPr>
            </w:pPr>
            <w:r w:rsidRPr="00BD31C0">
              <w:rPr>
                <w:b/>
                <w:bCs/>
                <w:sz w:val="18"/>
                <w:szCs w:val="18"/>
              </w:rPr>
              <w:t>PROPÓSITO DE APRENDIZAJE:</w:t>
            </w:r>
            <w:r w:rsidRPr="00BD31C0">
              <w:rPr>
                <w:sz w:val="18"/>
                <w:szCs w:val="18"/>
              </w:rPr>
              <w:t xml:space="preserve"> </w:t>
            </w:r>
            <w:r w:rsidR="002B3E80">
              <w:rPr>
                <w:sz w:val="18"/>
                <w:szCs w:val="18"/>
              </w:rPr>
              <w:t>Identificar partes del cuerpo</w:t>
            </w:r>
          </w:p>
          <w:tbl>
            <w:tblPr>
              <w:tblStyle w:val="Tablaconcuadrcula"/>
              <w:tblW w:w="0" w:type="auto"/>
              <w:tblLayout w:type="fixed"/>
              <w:tblLook w:val="04A0" w:firstRow="1" w:lastRow="0" w:firstColumn="1" w:lastColumn="0" w:noHBand="0" w:noVBand="1"/>
            </w:tblPr>
            <w:tblGrid>
              <w:gridCol w:w="1729"/>
              <w:gridCol w:w="5524"/>
              <w:gridCol w:w="3829"/>
            </w:tblGrid>
            <w:tr w:rsidR="000216F0" w14:paraId="44EAC643" w14:textId="77777777" w:rsidTr="000216F0">
              <w:tc>
                <w:tcPr>
                  <w:tcW w:w="1729" w:type="dxa"/>
                </w:tcPr>
                <w:p w14:paraId="1E90150A" w14:textId="77777777" w:rsidR="000216F0" w:rsidRPr="00C50F81" w:rsidRDefault="000216F0" w:rsidP="000216F0">
                  <w:pPr>
                    <w:jc w:val="center"/>
                    <w:rPr>
                      <w:b/>
                      <w:bCs/>
                      <w:sz w:val="18"/>
                      <w:szCs w:val="18"/>
                    </w:rPr>
                  </w:pPr>
                  <w:r w:rsidRPr="00C50F81">
                    <w:rPr>
                      <w:b/>
                      <w:bCs/>
                      <w:sz w:val="18"/>
                      <w:szCs w:val="18"/>
                    </w:rPr>
                    <w:t>Competencia</w:t>
                  </w:r>
                </w:p>
              </w:tc>
              <w:tc>
                <w:tcPr>
                  <w:tcW w:w="5524" w:type="dxa"/>
                </w:tcPr>
                <w:p w14:paraId="1883EE90" w14:textId="77777777" w:rsidR="000216F0" w:rsidRPr="00C50F81" w:rsidRDefault="000216F0" w:rsidP="000216F0">
                  <w:pPr>
                    <w:jc w:val="center"/>
                    <w:rPr>
                      <w:b/>
                      <w:bCs/>
                      <w:sz w:val="18"/>
                      <w:szCs w:val="18"/>
                    </w:rPr>
                  </w:pPr>
                  <w:r w:rsidRPr="00C50F81">
                    <w:rPr>
                      <w:b/>
                      <w:bCs/>
                      <w:sz w:val="18"/>
                      <w:szCs w:val="18"/>
                    </w:rPr>
                    <w:t>Desempeños</w:t>
                  </w:r>
                </w:p>
              </w:tc>
              <w:tc>
                <w:tcPr>
                  <w:tcW w:w="3829" w:type="dxa"/>
                </w:tcPr>
                <w:p w14:paraId="1863BA32" w14:textId="77777777" w:rsidR="000216F0" w:rsidRPr="00C50F81" w:rsidRDefault="000216F0" w:rsidP="000216F0">
                  <w:pPr>
                    <w:jc w:val="center"/>
                    <w:rPr>
                      <w:b/>
                      <w:bCs/>
                      <w:sz w:val="18"/>
                      <w:szCs w:val="18"/>
                    </w:rPr>
                  </w:pPr>
                  <w:r w:rsidRPr="00C50F81">
                    <w:rPr>
                      <w:b/>
                      <w:bCs/>
                      <w:sz w:val="18"/>
                      <w:szCs w:val="18"/>
                    </w:rPr>
                    <w:t>Criterio de evaluación</w:t>
                  </w:r>
                </w:p>
              </w:tc>
            </w:tr>
            <w:tr w:rsidR="000216F0" w14:paraId="4DC56868" w14:textId="77777777" w:rsidTr="000216F0">
              <w:tc>
                <w:tcPr>
                  <w:tcW w:w="1729" w:type="dxa"/>
                </w:tcPr>
                <w:p w14:paraId="7DC4D7B8" w14:textId="77777777" w:rsidR="000216F0" w:rsidRPr="00E65BCE" w:rsidRDefault="000216F0" w:rsidP="000216F0">
                  <w:pPr>
                    <w:rPr>
                      <w:rFonts w:cstheme="minorHAnsi"/>
                      <w:sz w:val="16"/>
                      <w:szCs w:val="16"/>
                    </w:rPr>
                  </w:pPr>
                  <w:r w:rsidRPr="00E65BCE">
                    <w:rPr>
                      <w:rFonts w:cstheme="minorHAnsi"/>
                      <w:sz w:val="16"/>
                      <w:szCs w:val="16"/>
                    </w:rPr>
                    <w:t>Se desenvuelve de manera autónoma a través de su motricidad</w:t>
                  </w:r>
                </w:p>
              </w:tc>
              <w:tc>
                <w:tcPr>
                  <w:tcW w:w="5524" w:type="dxa"/>
                </w:tcPr>
                <w:p w14:paraId="0394B6D1" w14:textId="77777777" w:rsidR="000216F0" w:rsidRPr="00E65BCE" w:rsidRDefault="000216F0" w:rsidP="000216F0">
                  <w:pPr>
                    <w:pStyle w:val="Prrafodelista"/>
                    <w:numPr>
                      <w:ilvl w:val="0"/>
                      <w:numId w:val="41"/>
                    </w:numPr>
                    <w:ind w:left="26" w:hanging="127"/>
                    <w:rPr>
                      <w:rFonts w:cstheme="minorHAnsi"/>
                      <w:sz w:val="16"/>
                      <w:szCs w:val="16"/>
                    </w:rPr>
                  </w:pPr>
                  <w:r w:rsidRPr="00E65BCE">
                    <w:rPr>
                      <w:rFonts w:cstheme="minorHAnsi"/>
                      <w:iCs/>
                      <w:sz w:val="16"/>
                      <w:szCs w:val="16"/>
                    </w:rPr>
                    <w:t xml:space="preserve">Reconoce las partes de su cuerpo al relacionarlas con sus acciones y nombrarlas espontáneamente en diferentes situaciones cotidianas. </w:t>
                  </w:r>
                </w:p>
                <w:p w14:paraId="7B3624E6" w14:textId="77777777" w:rsidR="000216F0" w:rsidRPr="00E65BCE" w:rsidRDefault="000216F0" w:rsidP="000216F0">
                  <w:pPr>
                    <w:pStyle w:val="Prrafodelista"/>
                    <w:numPr>
                      <w:ilvl w:val="0"/>
                      <w:numId w:val="41"/>
                    </w:numPr>
                    <w:ind w:left="26" w:hanging="127"/>
                    <w:rPr>
                      <w:rFonts w:cstheme="minorHAnsi"/>
                      <w:sz w:val="16"/>
                      <w:szCs w:val="16"/>
                    </w:rPr>
                  </w:pPr>
                  <w:r>
                    <w:rPr>
                      <w:rFonts w:cstheme="minorHAnsi"/>
                      <w:iCs/>
                      <w:sz w:val="16"/>
                      <w:szCs w:val="16"/>
                    </w:rPr>
                    <w:t>R</w:t>
                  </w:r>
                  <w:r w:rsidRPr="00E65BCE">
                    <w:rPr>
                      <w:rFonts w:cstheme="minorHAnsi"/>
                      <w:iCs/>
                      <w:sz w:val="16"/>
                      <w:szCs w:val="16"/>
                    </w:rPr>
                    <w:t>epresenta su cuerpo (o el de otro) a su manera, incorporando más detalles de la figura humana, e incluyendo algunas características propias (cabello corto, largo, lacio, rizado, etc.)</w:t>
                  </w:r>
                </w:p>
              </w:tc>
              <w:tc>
                <w:tcPr>
                  <w:tcW w:w="3829" w:type="dxa"/>
                </w:tcPr>
                <w:p w14:paraId="67327580" w14:textId="77777777" w:rsidR="000216F0" w:rsidRPr="00E65BCE" w:rsidRDefault="000216F0" w:rsidP="000216F0">
                  <w:pPr>
                    <w:pStyle w:val="Prrafodelista"/>
                    <w:numPr>
                      <w:ilvl w:val="0"/>
                      <w:numId w:val="4"/>
                    </w:numPr>
                    <w:ind w:left="174" w:hanging="174"/>
                    <w:rPr>
                      <w:rFonts w:cstheme="minorHAnsi"/>
                      <w:sz w:val="16"/>
                      <w:szCs w:val="16"/>
                    </w:rPr>
                  </w:pPr>
                  <w:r w:rsidRPr="00E65BCE">
                    <w:rPr>
                      <w:rFonts w:cstheme="minorHAnsi"/>
                      <w:w w:val="110"/>
                      <w:sz w:val="16"/>
                      <w:szCs w:val="16"/>
                    </w:rPr>
                    <w:t>Nombra espontáneamente las partes de su cuerpo al realizar juegos y acciones cotidianas.</w:t>
                  </w:r>
                </w:p>
                <w:p w14:paraId="15D2A9B6" w14:textId="77777777" w:rsidR="000216F0" w:rsidRPr="00E65BCE" w:rsidRDefault="000216F0" w:rsidP="000216F0">
                  <w:pPr>
                    <w:pStyle w:val="Prrafodelista"/>
                    <w:numPr>
                      <w:ilvl w:val="0"/>
                      <w:numId w:val="4"/>
                    </w:numPr>
                    <w:ind w:left="174" w:hanging="174"/>
                    <w:rPr>
                      <w:rFonts w:cstheme="minorHAnsi"/>
                      <w:sz w:val="16"/>
                      <w:szCs w:val="16"/>
                    </w:rPr>
                  </w:pPr>
                  <w:r w:rsidRPr="00E65BCE">
                    <w:rPr>
                      <w:rFonts w:cstheme="minorHAnsi"/>
                      <w:w w:val="110"/>
                      <w:sz w:val="16"/>
                      <w:szCs w:val="16"/>
                    </w:rPr>
                    <w:t>Representa la figura humana a su manera, incluyendo algunos detalles o características propias.</w:t>
                  </w:r>
                </w:p>
              </w:tc>
            </w:tr>
          </w:tbl>
          <w:p w14:paraId="29434DF3" w14:textId="77777777" w:rsidR="000216F0" w:rsidRDefault="000216F0" w:rsidP="000216F0">
            <w:r w:rsidRPr="00A40690">
              <w:rPr>
                <w:b/>
                <w:bCs/>
              </w:rPr>
              <w:t>Inicio:</w:t>
            </w:r>
            <w:r>
              <w:t xml:space="preserve"> Nos ubicamos en un espacio libre para poder movernos, delimitamos el espacio y los niños se desplazan y corren libremente por el espacio. Se da una señal y los niños se ubican en circulo y recordamos normas de juego.</w:t>
            </w:r>
          </w:p>
          <w:p w14:paraId="161239E6" w14:textId="77777777" w:rsidR="000216F0" w:rsidRPr="00DD7E21" w:rsidRDefault="000216F0" w:rsidP="000216F0">
            <w:r w:rsidRPr="00A40690">
              <w:rPr>
                <w:b/>
                <w:bCs/>
              </w:rPr>
              <w:t>Desarrollo:</w:t>
            </w:r>
            <w:r>
              <w:t xml:space="preserve"> la docente indica que moverán su cuerpo como ellos gusten mientras suena la pandereta, cuando la pandereta no suena, deben quedar inmóviles. Luego, se realiza la actividad moviendo parte por parte del cuerpo: </w:t>
            </w:r>
            <w:r w:rsidRPr="00DD7E21">
              <w:t xml:space="preserve">la cabeza, </w:t>
            </w:r>
            <w:r>
              <w:t xml:space="preserve">brazos, piernas, tronco, </w:t>
            </w:r>
            <w:r w:rsidRPr="00DD7E21">
              <w:t>cuando la pandereta suene lento, nos movemos lento y si va rápido nos movemos rápido</w:t>
            </w:r>
            <w:r>
              <w:t>, si se detiene deben quedar inmóviles, a cada movimiento la docente pregunta que parte del cuerpo se está moviendo.</w:t>
            </w:r>
            <w:r w:rsidRPr="00DD7E21">
              <w:t xml:space="preserve"> </w:t>
            </w:r>
          </w:p>
          <w:p w14:paraId="5443DF21" w14:textId="77777777" w:rsidR="000216F0" w:rsidRDefault="000216F0" w:rsidP="000216F0">
            <w:r>
              <w:rPr>
                <w:b/>
                <w:bCs/>
              </w:rPr>
              <w:t xml:space="preserve">Cierre: </w:t>
            </w:r>
            <w:r w:rsidRPr="00DD7E21">
              <w:t xml:space="preserve">Comentamos </w:t>
            </w:r>
            <w:r>
              <w:t xml:space="preserve">que partes del cuerpo hemos movido y </w:t>
            </w:r>
            <w:r w:rsidRPr="00DD7E21">
              <w:t>como nos hemos sentido al mover nuestro cuerpo.</w:t>
            </w:r>
            <w:r>
              <w:t xml:space="preserve"> Dibujan su cuerpo y escriben su nombre.</w:t>
            </w:r>
          </w:p>
          <w:p w14:paraId="4084FE8C" w14:textId="77777777" w:rsidR="00216C9F" w:rsidRPr="00C40DE5" w:rsidRDefault="00216C9F" w:rsidP="00216C9F">
            <w:pPr>
              <w:autoSpaceDE w:val="0"/>
              <w:autoSpaceDN w:val="0"/>
              <w:adjustRightInd w:val="0"/>
              <w:ind w:right="36"/>
              <w:rPr>
                <w:rFonts w:cstheme="minorHAnsi"/>
                <w:b/>
                <w:bCs/>
              </w:rPr>
            </w:pPr>
            <w:r w:rsidRPr="00C40DE5">
              <w:rPr>
                <w:rFonts w:cstheme="minorHAnsi"/>
                <w:b/>
                <w:bCs/>
              </w:rPr>
              <w:t xml:space="preserve">ACTIVIDAD </w:t>
            </w:r>
            <w:r>
              <w:rPr>
                <w:rFonts w:cstheme="minorHAnsi"/>
                <w:b/>
                <w:bCs/>
              </w:rPr>
              <w:t>LITERARIA</w:t>
            </w:r>
            <w:r w:rsidRPr="00C40DE5">
              <w:rPr>
                <w:rFonts w:cstheme="minorHAnsi"/>
                <w:b/>
                <w:bCs/>
              </w:rPr>
              <w:t xml:space="preserve">: Leemos </w:t>
            </w:r>
            <w:r>
              <w:rPr>
                <w:rFonts w:cstheme="minorHAnsi"/>
                <w:b/>
                <w:bCs/>
              </w:rPr>
              <w:t>y recitamos una poesía</w:t>
            </w:r>
            <w:r w:rsidRPr="00C40DE5">
              <w:rPr>
                <w:rFonts w:cstheme="minorHAnsi"/>
                <w:b/>
                <w:bCs/>
              </w:rPr>
              <w:t xml:space="preserve">: </w:t>
            </w:r>
            <w:r>
              <w:rPr>
                <w:rFonts w:cstheme="minorHAnsi"/>
                <w:b/>
                <w:bCs/>
              </w:rPr>
              <w:t>Mi cepillo pillo</w:t>
            </w:r>
          </w:p>
          <w:p w14:paraId="49262843" w14:textId="77777777" w:rsidR="00216C9F" w:rsidRPr="00C40DE5" w:rsidRDefault="00216C9F" w:rsidP="00216C9F">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recordamos las palabras que al final suenan parecido.</w:t>
            </w:r>
          </w:p>
          <w:p w14:paraId="6B144B25" w14:textId="0BF556E4" w:rsidR="00EC5094" w:rsidRPr="00866BD1" w:rsidRDefault="001E106C" w:rsidP="00F340FE">
            <w:r w:rsidRPr="00297AF7">
              <w:rPr>
                <w:rFonts w:cstheme="minorHAnsi"/>
                <w:b/>
                <w:bCs/>
                <w:w w:val="110"/>
              </w:rPr>
              <w:t>ACTIVIDAD PARA CASA:</w:t>
            </w:r>
            <w:r w:rsidRPr="00297AF7">
              <w:rPr>
                <w:rFonts w:cstheme="minorHAnsi"/>
                <w:w w:val="110"/>
              </w:rPr>
              <w:t xml:space="preserve"> </w:t>
            </w:r>
            <w:r w:rsidRPr="002E586F">
              <w:t xml:space="preserve">Pegar en su cuaderno de actividades una imagen de los huesos del cuerpo y comentar con su familia lo que aprendió sobre los huesos. </w:t>
            </w:r>
            <w:r w:rsidR="00F340FE">
              <w:t>I</w:t>
            </w:r>
            <w:r w:rsidRPr="002E586F">
              <w:t xml:space="preserve">nvestigar </w:t>
            </w:r>
            <w:r w:rsidR="00F340FE">
              <w:t xml:space="preserve">sobre el corazón. </w:t>
            </w:r>
          </w:p>
        </w:tc>
        <w:tc>
          <w:tcPr>
            <w:tcW w:w="3119" w:type="dxa"/>
          </w:tcPr>
          <w:p w14:paraId="31653535" w14:textId="3F381B68" w:rsidR="00EC5094" w:rsidRDefault="00EC5094" w:rsidP="006431C1">
            <w:pPr>
              <w:rPr>
                <w:rFonts w:cstheme="minorHAnsi"/>
              </w:rPr>
            </w:pPr>
            <w:r>
              <w:rPr>
                <w:rFonts w:cstheme="minorHAnsi"/>
              </w:rPr>
              <w:t>Papelógrafos</w:t>
            </w:r>
            <w:r w:rsidR="00CE5CFA">
              <w:rPr>
                <w:rFonts w:cstheme="minorHAnsi"/>
              </w:rPr>
              <w:t>,</w:t>
            </w:r>
            <w:r w:rsidR="000216F0">
              <w:rPr>
                <w:rFonts w:cstheme="minorHAnsi"/>
              </w:rPr>
              <w:t xml:space="preserve"> papel Kraft, </w:t>
            </w:r>
            <w:r>
              <w:rPr>
                <w:rFonts w:cstheme="minorHAnsi"/>
              </w:rPr>
              <w:t>Plumones</w:t>
            </w:r>
          </w:p>
          <w:p w14:paraId="14015EC3" w14:textId="17C3C3A7" w:rsidR="00EC5094" w:rsidRDefault="00EC5094" w:rsidP="006431C1">
            <w:pPr>
              <w:rPr>
                <w:rFonts w:cstheme="minorHAnsi"/>
              </w:rPr>
            </w:pPr>
            <w:r>
              <w:rPr>
                <w:rFonts w:cstheme="minorHAnsi"/>
              </w:rPr>
              <w:t>Hojas A4</w:t>
            </w:r>
            <w:r w:rsidR="00CE5CFA">
              <w:rPr>
                <w:rFonts w:cstheme="minorHAnsi"/>
              </w:rPr>
              <w:t xml:space="preserve">, </w:t>
            </w:r>
            <w:r>
              <w:rPr>
                <w:rFonts w:cstheme="minorHAnsi"/>
              </w:rPr>
              <w:t>tijeras</w:t>
            </w:r>
          </w:p>
          <w:p w14:paraId="0F91B409" w14:textId="6E7A11B8" w:rsidR="00EC5094" w:rsidRDefault="00EC5094" w:rsidP="006431C1">
            <w:pPr>
              <w:rPr>
                <w:rFonts w:cstheme="minorHAnsi"/>
              </w:rPr>
            </w:pPr>
            <w:r>
              <w:rPr>
                <w:rFonts w:cstheme="minorHAnsi"/>
              </w:rPr>
              <w:t>Cinta pegante</w:t>
            </w:r>
            <w:r w:rsidR="00CE5CFA">
              <w:rPr>
                <w:rFonts w:cstheme="minorHAnsi"/>
              </w:rPr>
              <w:t>,</w:t>
            </w:r>
            <w:r w:rsidR="001C0B3F">
              <w:rPr>
                <w:rFonts w:cstheme="minorHAnsi"/>
              </w:rPr>
              <w:t xml:space="preserve"> g</w:t>
            </w:r>
            <w:r>
              <w:rPr>
                <w:rFonts w:cstheme="minorHAnsi"/>
              </w:rPr>
              <w:t>oma</w:t>
            </w:r>
            <w:r w:rsidR="00866BD1">
              <w:rPr>
                <w:noProof/>
              </w:rPr>
              <w:t xml:space="preserve"> </w:t>
            </w:r>
          </w:p>
          <w:p w14:paraId="2481BBE7" w14:textId="1D10472C" w:rsidR="00CE5CFA" w:rsidRDefault="00CE5CFA" w:rsidP="00E3370A">
            <w:pPr>
              <w:rPr>
                <w:rFonts w:cstheme="minorHAnsi"/>
              </w:rPr>
            </w:pPr>
            <w:r>
              <w:rPr>
                <w:noProof/>
              </w:rPr>
              <w:drawing>
                <wp:anchor distT="0" distB="0" distL="114300" distR="114300" simplePos="0" relativeHeight="251667456" behindDoc="1" locked="0" layoutInCell="1" allowOverlap="1" wp14:anchorId="10A19967" wp14:editId="56358EF0">
                  <wp:simplePos x="0" y="0"/>
                  <wp:positionH relativeFrom="column">
                    <wp:posOffset>923925</wp:posOffset>
                  </wp:positionH>
                  <wp:positionV relativeFrom="paragraph">
                    <wp:posOffset>165100</wp:posOffset>
                  </wp:positionV>
                  <wp:extent cx="661035" cy="1119505"/>
                  <wp:effectExtent l="19050" t="19050" r="24765" b="23495"/>
                  <wp:wrapNone/>
                  <wp:docPr id="15" name="Imagen 15" descr="Lapices delgados y gusos para c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ices delgados y gusos para clorear - Imagu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75" r="19618" b="9973"/>
                          <a:stretch/>
                        </pic:blipFill>
                        <pic:spPr bwMode="auto">
                          <a:xfrm>
                            <a:off x="0" y="0"/>
                            <a:ext cx="661035" cy="11195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094">
              <w:rPr>
                <w:rFonts w:cstheme="minorHAnsi"/>
              </w:rPr>
              <w:t>Celular</w:t>
            </w:r>
            <w:r>
              <w:rPr>
                <w:rFonts w:cstheme="minorHAnsi"/>
              </w:rPr>
              <w:t>.</w:t>
            </w:r>
          </w:p>
          <w:p w14:paraId="7A03346B" w14:textId="6A2A0BB1" w:rsidR="00CE5CFA" w:rsidRDefault="00CE5CFA" w:rsidP="00E3370A">
            <w:pPr>
              <w:rPr>
                <w:rFonts w:cstheme="minorHAnsi"/>
              </w:rPr>
            </w:pPr>
          </w:p>
          <w:p w14:paraId="536BC842" w14:textId="306D50E0" w:rsidR="00CE5CFA" w:rsidRDefault="00CE5CFA" w:rsidP="00E3370A">
            <w:pPr>
              <w:rPr>
                <w:rFonts w:cstheme="minorHAnsi"/>
              </w:rPr>
            </w:pPr>
          </w:p>
          <w:p w14:paraId="1F993403" w14:textId="77777777" w:rsidR="00CE5CFA" w:rsidRDefault="00CE5CFA" w:rsidP="00E3370A">
            <w:pPr>
              <w:rPr>
                <w:rFonts w:cstheme="minorHAnsi"/>
              </w:rPr>
            </w:pPr>
          </w:p>
          <w:p w14:paraId="6BE12CD1" w14:textId="77777777" w:rsidR="007309AD" w:rsidRDefault="007309AD" w:rsidP="00E3370A"/>
          <w:p w14:paraId="4F498BA7" w14:textId="77777777" w:rsidR="007309AD" w:rsidRDefault="007309AD" w:rsidP="00E3370A"/>
          <w:p w14:paraId="5C2605DE" w14:textId="77777777" w:rsidR="007309AD" w:rsidRDefault="007309AD" w:rsidP="00E3370A"/>
          <w:p w14:paraId="0D0F4EC2" w14:textId="537F77DC" w:rsidR="00E3370A" w:rsidRPr="00E3370A" w:rsidRDefault="00E3370A" w:rsidP="00E3370A">
            <w:r w:rsidRPr="00E3370A">
              <w:t xml:space="preserve">Los huesos: </w:t>
            </w:r>
            <w:hyperlink r:id="rId33" w:history="1">
              <w:r w:rsidRPr="00E3370A">
                <w:rPr>
                  <w:rStyle w:val="Hipervnculo"/>
                </w:rPr>
                <w:t>https://www.youtube.com/watch?v=Jm9lowy3l4s</w:t>
              </w:r>
            </w:hyperlink>
          </w:p>
          <w:p w14:paraId="1F4D1C54" w14:textId="77777777" w:rsidR="00E3370A" w:rsidRDefault="00E3370A" w:rsidP="00E3370A">
            <w:pPr>
              <w:autoSpaceDE w:val="0"/>
              <w:autoSpaceDN w:val="0"/>
              <w:adjustRightInd w:val="0"/>
              <w:rPr>
                <w:rFonts w:cs="Gotham Rounded Book"/>
                <w:color w:val="000000"/>
                <w:sz w:val="24"/>
                <w:szCs w:val="24"/>
              </w:rPr>
            </w:pPr>
          </w:p>
          <w:p w14:paraId="6C4490AA" w14:textId="2DEF20B0" w:rsidR="00E3370A" w:rsidRDefault="00E3370A" w:rsidP="00E3370A">
            <w:pPr>
              <w:rPr>
                <w:sz w:val="24"/>
                <w:szCs w:val="24"/>
              </w:rPr>
            </w:pPr>
            <w:r>
              <w:t xml:space="preserve"> </w:t>
            </w:r>
            <w:r w:rsidR="00AE4629">
              <w:rPr>
                <w:noProof/>
              </w:rPr>
              <w:drawing>
                <wp:inline distT="0" distB="0" distL="0" distR="0" wp14:anchorId="13615A84" wp14:editId="5404C63A">
                  <wp:extent cx="1117987" cy="708821"/>
                  <wp:effectExtent l="19050" t="19050" r="25400" b="15240"/>
                  <wp:docPr id="222595146" name="Imagen 3" descr="Skeleton craft, Halloween preschool, Hallowee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eton craft, Halloween preschool, Halloween activit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9801" cy="709971"/>
                          </a:xfrm>
                          <a:prstGeom prst="rect">
                            <a:avLst/>
                          </a:prstGeom>
                          <a:noFill/>
                          <a:ln>
                            <a:solidFill>
                              <a:schemeClr val="tx1"/>
                            </a:solidFill>
                          </a:ln>
                        </pic:spPr>
                      </pic:pic>
                    </a:graphicData>
                  </a:graphic>
                </wp:inline>
              </w:drawing>
            </w:r>
            <w:r w:rsidR="00866BD1" w:rsidRPr="00E3370A">
              <w:rPr>
                <w:rFonts w:cstheme="minorHAnsi"/>
                <w:b/>
                <w:noProof/>
                <w:w w:val="110"/>
              </w:rPr>
              <w:t xml:space="preserve"> </w:t>
            </w:r>
            <w:r w:rsidR="00F340FE">
              <w:rPr>
                <w:noProof/>
              </w:rPr>
              <w:drawing>
                <wp:inline distT="0" distB="0" distL="0" distR="0" wp14:anchorId="49C5C852" wp14:editId="37373659">
                  <wp:extent cx="572493" cy="1144986"/>
                  <wp:effectExtent l="19050" t="19050" r="18415" b="17145"/>
                  <wp:docPr id="442920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0437" name=""/>
                          <pic:cNvPicPr/>
                        </pic:nvPicPr>
                        <pic:blipFill>
                          <a:blip r:embed="rId35"/>
                          <a:stretch>
                            <a:fillRect/>
                          </a:stretch>
                        </pic:blipFill>
                        <pic:spPr>
                          <a:xfrm>
                            <a:off x="0" y="0"/>
                            <a:ext cx="576179" cy="1152359"/>
                          </a:xfrm>
                          <a:prstGeom prst="rect">
                            <a:avLst/>
                          </a:prstGeom>
                          <a:ln>
                            <a:solidFill>
                              <a:schemeClr val="tx1"/>
                            </a:solidFill>
                          </a:ln>
                        </pic:spPr>
                      </pic:pic>
                    </a:graphicData>
                  </a:graphic>
                </wp:inline>
              </w:drawing>
            </w:r>
          </w:p>
          <w:p w14:paraId="1D6EB4E8" w14:textId="77777777" w:rsidR="00E3370A" w:rsidRDefault="00E3370A" w:rsidP="00E3370A">
            <w:pPr>
              <w:rPr>
                <w:sz w:val="24"/>
                <w:szCs w:val="24"/>
              </w:rPr>
            </w:pPr>
          </w:p>
          <w:p w14:paraId="01040D8D" w14:textId="77777777" w:rsidR="00CE5CFA" w:rsidRDefault="00E3370A" w:rsidP="00E3370A">
            <w:r w:rsidRPr="00E3370A">
              <w:t xml:space="preserve">Desplazamientos: </w:t>
            </w:r>
          </w:p>
          <w:p w14:paraId="3B1EF888" w14:textId="7EAEAE07" w:rsidR="00E3370A" w:rsidRPr="00E3370A" w:rsidRDefault="00CE5CFA" w:rsidP="00E3370A">
            <w:hyperlink r:id="rId36" w:history="1">
              <w:r w:rsidRPr="00B42C48">
                <w:rPr>
                  <w:rStyle w:val="Hipervnculo"/>
                </w:rPr>
                <w:t>https://youtu.be/j_Y0er_kDvw</w:t>
              </w:r>
            </w:hyperlink>
          </w:p>
          <w:p w14:paraId="52088E49" w14:textId="77777777" w:rsidR="00EC5094" w:rsidRDefault="000216F0" w:rsidP="000216F0">
            <w:pPr>
              <w:pStyle w:val="Textoindependiente"/>
              <w:kinsoku w:val="0"/>
              <w:overflowPunct w:val="0"/>
              <w:spacing w:before="116"/>
              <w:ind w:right="281"/>
              <w:rPr>
                <w:rFonts w:asciiTheme="minorHAnsi" w:hAnsiTheme="minorHAnsi" w:cstheme="minorHAnsi"/>
                <w:bCs/>
                <w:sz w:val="22"/>
                <w:szCs w:val="22"/>
              </w:rPr>
            </w:pPr>
            <w:r w:rsidRPr="000216F0">
              <w:rPr>
                <w:rFonts w:asciiTheme="minorHAnsi" w:hAnsiTheme="minorHAnsi" w:cstheme="minorHAnsi"/>
                <w:bCs/>
                <w:sz w:val="22"/>
                <w:szCs w:val="22"/>
              </w:rPr>
              <w:t>Hojas de papel, plumones</w:t>
            </w:r>
          </w:p>
          <w:p w14:paraId="1D9532B5" w14:textId="22A00394" w:rsidR="002A076C" w:rsidRPr="000216F0" w:rsidRDefault="00216C9F" w:rsidP="000216F0">
            <w:pPr>
              <w:pStyle w:val="Textoindependiente"/>
              <w:kinsoku w:val="0"/>
              <w:overflowPunct w:val="0"/>
              <w:spacing w:before="116"/>
              <w:ind w:right="281"/>
              <w:rPr>
                <w:rFonts w:asciiTheme="minorHAnsi" w:hAnsiTheme="minorHAnsi" w:cstheme="minorHAnsi"/>
                <w:bCs/>
              </w:rPr>
            </w:pPr>
            <w:r>
              <w:rPr>
                <w:noProof/>
              </w:rPr>
              <w:drawing>
                <wp:inline distT="0" distB="0" distL="0" distR="0" wp14:anchorId="6FB60760" wp14:editId="3545DA13">
                  <wp:extent cx="1189818" cy="865281"/>
                  <wp:effectExtent l="19050" t="19050" r="10795" b="11430"/>
                  <wp:docPr id="353302588" name="Imagen 6" descr="Compartimos con todos vosotr@s imágenes de canciones infantiles utilizadas  en … | Letras de canciones infantiles, Poemas infantiles, Canciones  infantiles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mos con todos vosotr@s imágenes de canciones infantiles utilizadas  en … | Letras de canciones infantiles, Poemas infantiles, Canciones  infantiles pre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70" cy="880954"/>
                          </a:xfrm>
                          <a:prstGeom prst="rect">
                            <a:avLst/>
                          </a:prstGeom>
                          <a:noFill/>
                          <a:ln>
                            <a:solidFill>
                              <a:schemeClr val="tx1"/>
                            </a:solidFill>
                          </a:ln>
                        </pic:spPr>
                      </pic:pic>
                    </a:graphicData>
                  </a:graphic>
                </wp:inline>
              </w:drawing>
            </w:r>
          </w:p>
        </w:tc>
      </w:tr>
    </w:tbl>
    <w:p w14:paraId="4333A4E1" w14:textId="77777777" w:rsidR="002A076C" w:rsidRDefault="002A076C" w:rsidP="005F1FA6">
      <w:pPr>
        <w:spacing w:after="0" w:line="240" w:lineRule="auto"/>
        <w:rPr>
          <w:b/>
          <w:sz w:val="24"/>
          <w:szCs w:val="24"/>
        </w:rPr>
      </w:pPr>
    </w:p>
    <w:p w14:paraId="5D92BADB" w14:textId="2296544F" w:rsidR="005F1FA6" w:rsidRDefault="008B661C" w:rsidP="005F1FA6">
      <w:pPr>
        <w:spacing w:after="0" w:line="240" w:lineRule="auto"/>
        <w:rPr>
          <w:b/>
          <w:spacing w:val="-7"/>
          <w:sz w:val="24"/>
          <w:szCs w:val="24"/>
        </w:rPr>
      </w:pPr>
      <w:r>
        <w:rPr>
          <w:b/>
          <w:sz w:val="24"/>
          <w:szCs w:val="24"/>
        </w:rPr>
        <w:lastRenderedPageBreak/>
        <w:t>MIERCOLES 15</w:t>
      </w:r>
      <w:r w:rsidR="000A2C73">
        <w:rPr>
          <w:b/>
          <w:sz w:val="24"/>
          <w:szCs w:val="24"/>
        </w:rPr>
        <w:t xml:space="preserve"> DE ABRIL 202</w:t>
      </w:r>
      <w:r w:rsidR="00CA752A">
        <w:rPr>
          <w:b/>
          <w:sz w:val="24"/>
          <w:szCs w:val="24"/>
        </w:rPr>
        <w:t>6</w:t>
      </w:r>
      <w:r w:rsidR="005F1FA6" w:rsidRPr="00EA5002">
        <w:rPr>
          <w:b/>
          <w:sz w:val="24"/>
          <w:szCs w:val="24"/>
        </w:rPr>
        <w:t>:</w:t>
      </w:r>
      <w:r w:rsidR="005F1FA6" w:rsidRPr="00EA5002">
        <w:rPr>
          <w:b/>
          <w:spacing w:val="-7"/>
          <w:sz w:val="24"/>
          <w:szCs w:val="24"/>
        </w:rPr>
        <w:t xml:space="preserve"> </w:t>
      </w:r>
      <w:r w:rsidR="005F1FA6">
        <w:rPr>
          <w:b/>
          <w:spacing w:val="-7"/>
          <w:sz w:val="24"/>
          <w:szCs w:val="24"/>
        </w:rPr>
        <w:t>¿DE DONDE VIENE LA SANGRE?</w:t>
      </w:r>
    </w:p>
    <w:p w14:paraId="4E616F4D" w14:textId="77777777" w:rsidR="005F1FA6" w:rsidRPr="005F1FA6" w:rsidRDefault="005F1FA6" w:rsidP="005F1FA6">
      <w:pPr>
        <w:spacing w:after="0" w:line="240" w:lineRule="auto"/>
        <w:rPr>
          <w:b/>
          <w:spacing w:val="-7"/>
          <w:sz w:val="18"/>
          <w:szCs w:val="18"/>
        </w:rPr>
      </w:pPr>
    </w:p>
    <w:tbl>
      <w:tblPr>
        <w:tblStyle w:val="Tablaconcuadrcula"/>
        <w:tblW w:w="15310" w:type="dxa"/>
        <w:tblInd w:w="-5" w:type="dxa"/>
        <w:tblLayout w:type="fixed"/>
        <w:tblLook w:val="04A0" w:firstRow="1" w:lastRow="0" w:firstColumn="1" w:lastColumn="0" w:noHBand="0" w:noVBand="1"/>
      </w:tblPr>
      <w:tblGrid>
        <w:gridCol w:w="12049"/>
        <w:gridCol w:w="3261"/>
      </w:tblGrid>
      <w:tr w:rsidR="005F1FA6" w14:paraId="2703BB2E" w14:textId="77777777" w:rsidTr="002A076C">
        <w:tc>
          <w:tcPr>
            <w:tcW w:w="12049" w:type="dxa"/>
            <w:shd w:val="clear" w:color="auto" w:fill="FBE4D5" w:themeFill="accent2" w:themeFillTint="33"/>
            <w:vAlign w:val="center"/>
          </w:tcPr>
          <w:p w14:paraId="2BDB4DCA" w14:textId="4A2B82FB" w:rsidR="005F1FA6" w:rsidRPr="00213D74" w:rsidRDefault="009C2F2F" w:rsidP="006D59C9">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261" w:type="dxa"/>
            <w:shd w:val="clear" w:color="auto" w:fill="FBE4D5" w:themeFill="accent2" w:themeFillTint="33"/>
          </w:tcPr>
          <w:p w14:paraId="174401BF" w14:textId="77777777" w:rsidR="005F1FA6" w:rsidRPr="00213D74" w:rsidRDefault="005F1FA6" w:rsidP="006D59C9">
            <w:pPr>
              <w:jc w:val="center"/>
              <w:rPr>
                <w:b/>
                <w:bCs/>
                <w:sz w:val="20"/>
                <w:szCs w:val="18"/>
              </w:rPr>
            </w:pPr>
            <w:r w:rsidRPr="00213D74">
              <w:rPr>
                <w:b/>
                <w:sz w:val="20"/>
                <w:szCs w:val="18"/>
              </w:rPr>
              <w:t>MATERIALES Y RECURSOS</w:t>
            </w:r>
          </w:p>
        </w:tc>
      </w:tr>
      <w:tr w:rsidR="005F1FA6" w14:paraId="2F835D18" w14:textId="77777777" w:rsidTr="005F1FA6">
        <w:tc>
          <w:tcPr>
            <w:tcW w:w="12049" w:type="dxa"/>
          </w:tcPr>
          <w:p w14:paraId="55308F6E" w14:textId="2CF84969" w:rsidR="005F1FA6" w:rsidRPr="00111A51" w:rsidRDefault="005F1FA6" w:rsidP="006D59C9">
            <w:pPr>
              <w:rPr>
                <w:sz w:val="18"/>
                <w:szCs w:val="18"/>
              </w:rPr>
            </w:pPr>
            <w:r w:rsidRPr="00111A51">
              <w:rPr>
                <w:b/>
                <w:bCs/>
                <w:sz w:val="18"/>
                <w:szCs w:val="18"/>
              </w:rPr>
              <w:t>PROPÓSITOS DE APRENDIZAJE:</w:t>
            </w:r>
            <w:r w:rsidRPr="00111A51">
              <w:rPr>
                <w:sz w:val="18"/>
                <w:szCs w:val="18"/>
              </w:rPr>
              <w:t xml:space="preserve"> </w:t>
            </w:r>
            <w:r w:rsidR="002B3E80">
              <w:rPr>
                <w:sz w:val="18"/>
                <w:szCs w:val="18"/>
              </w:rPr>
              <w:t>Indaga sobre la función del corazón y la sangre en el cuerpo</w:t>
            </w:r>
          </w:p>
          <w:tbl>
            <w:tblPr>
              <w:tblStyle w:val="Tablaconcuadrcula"/>
              <w:tblW w:w="0" w:type="auto"/>
              <w:tblLayout w:type="fixed"/>
              <w:tblLook w:val="04A0" w:firstRow="1" w:lastRow="0" w:firstColumn="1" w:lastColumn="0" w:noHBand="0" w:noVBand="1"/>
            </w:tblPr>
            <w:tblGrid>
              <w:gridCol w:w="2717"/>
              <w:gridCol w:w="5387"/>
              <w:gridCol w:w="3544"/>
            </w:tblGrid>
            <w:tr w:rsidR="005F1FA6" w14:paraId="0A73877A" w14:textId="77777777" w:rsidTr="00D31C8E">
              <w:tc>
                <w:tcPr>
                  <w:tcW w:w="2717" w:type="dxa"/>
                </w:tcPr>
                <w:p w14:paraId="42FB3FE2" w14:textId="77777777" w:rsidR="005F1FA6" w:rsidRPr="002E586F" w:rsidRDefault="005F1FA6" w:rsidP="006D59C9">
                  <w:pPr>
                    <w:jc w:val="center"/>
                    <w:rPr>
                      <w:b/>
                      <w:bCs/>
                      <w:sz w:val="18"/>
                      <w:szCs w:val="18"/>
                    </w:rPr>
                  </w:pPr>
                  <w:r w:rsidRPr="002E586F">
                    <w:rPr>
                      <w:b/>
                      <w:bCs/>
                      <w:sz w:val="18"/>
                      <w:szCs w:val="18"/>
                    </w:rPr>
                    <w:t>Competencia</w:t>
                  </w:r>
                </w:p>
              </w:tc>
              <w:tc>
                <w:tcPr>
                  <w:tcW w:w="5387" w:type="dxa"/>
                </w:tcPr>
                <w:p w14:paraId="3BCEA189" w14:textId="77777777" w:rsidR="005F1FA6" w:rsidRPr="002E586F" w:rsidRDefault="005F1FA6" w:rsidP="006D59C9">
                  <w:pPr>
                    <w:jc w:val="center"/>
                    <w:rPr>
                      <w:b/>
                      <w:bCs/>
                      <w:sz w:val="18"/>
                      <w:szCs w:val="18"/>
                    </w:rPr>
                  </w:pPr>
                  <w:r w:rsidRPr="002E586F">
                    <w:rPr>
                      <w:b/>
                      <w:bCs/>
                      <w:sz w:val="18"/>
                      <w:szCs w:val="18"/>
                    </w:rPr>
                    <w:t>Desempeños</w:t>
                  </w:r>
                </w:p>
              </w:tc>
              <w:tc>
                <w:tcPr>
                  <w:tcW w:w="3544" w:type="dxa"/>
                </w:tcPr>
                <w:p w14:paraId="0117D5D9" w14:textId="77777777" w:rsidR="005F1FA6" w:rsidRPr="002E586F" w:rsidRDefault="005F1FA6" w:rsidP="006D59C9">
                  <w:pPr>
                    <w:jc w:val="center"/>
                    <w:rPr>
                      <w:b/>
                      <w:bCs/>
                      <w:sz w:val="18"/>
                      <w:szCs w:val="18"/>
                    </w:rPr>
                  </w:pPr>
                  <w:r w:rsidRPr="002E586F">
                    <w:rPr>
                      <w:b/>
                      <w:bCs/>
                      <w:sz w:val="18"/>
                      <w:szCs w:val="18"/>
                    </w:rPr>
                    <w:t>Criterio de evaluación</w:t>
                  </w:r>
                </w:p>
              </w:tc>
            </w:tr>
            <w:tr w:rsidR="00D31C8E" w14:paraId="1CD75A9A" w14:textId="77777777" w:rsidTr="00D31C8E">
              <w:tc>
                <w:tcPr>
                  <w:tcW w:w="2717" w:type="dxa"/>
                </w:tcPr>
                <w:p w14:paraId="0D211C28" w14:textId="2145B7D1" w:rsidR="00D31C8E" w:rsidRPr="002E586F" w:rsidRDefault="00D31C8E" w:rsidP="00D31C8E">
                  <w:pPr>
                    <w:rPr>
                      <w:rFonts w:cstheme="minorHAnsi"/>
                      <w:sz w:val="18"/>
                      <w:szCs w:val="18"/>
                    </w:rPr>
                  </w:pPr>
                  <w:r w:rsidRPr="002E586F">
                    <w:rPr>
                      <w:rFonts w:cstheme="minorHAnsi"/>
                      <w:sz w:val="18"/>
                      <w:szCs w:val="18"/>
                    </w:rPr>
                    <w:t>Indaga mediante métodos científicos para construir sus conocimientos</w:t>
                  </w:r>
                </w:p>
              </w:tc>
              <w:tc>
                <w:tcPr>
                  <w:tcW w:w="5387" w:type="dxa"/>
                </w:tcPr>
                <w:p w14:paraId="5B189E08" w14:textId="0AA99247" w:rsidR="00D31C8E" w:rsidRPr="002E586F" w:rsidRDefault="00D31C8E" w:rsidP="00D31C8E">
                  <w:pPr>
                    <w:rPr>
                      <w:rFonts w:cstheme="minorHAnsi"/>
                      <w:sz w:val="18"/>
                      <w:szCs w:val="18"/>
                    </w:rPr>
                  </w:pPr>
                  <w:r w:rsidRPr="001E106C">
                    <w:rPr>
                      <w:rFonts w:cstheme="minorHAnsi"/>
                      <w:iCs/>
                      <w:sz w:val="18"/>
                      <w:szCs w:val="18"/>
                    </w:rPr>
                    <w:t>Hace preguntas que expresan su curiosidad sobre los objetos, seres vivos, hechos o fenómenos que acontecen en su ambiente; da a conocer lo que sabe y las ideas que tiene acerca de ellos. Plantea posibles explicaciones y/o alternativas de solución frente a una pregunta o situación problemática. Todas las demás.</w:t>
                  </w:r>
                </w:p>
              </w:tc>
              <w:tc>
                <w:tcPr>
                  <w:tcW w:w="3544" w:type="dxa"/>
                </w:tcPr>
                <w:p w14:paraId="5A73858D" w14:textId="265D523F" w:rsidR="00D31C8E" w:rsidRPr="00D31C8E" w:rsidRDefault="00D31C8E" w:rsidP="00D31C8E">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sz w:val="18"/>
                      <w:szCs w:val="18"/>
                    </w:rPr>
                  </w:pPr>
                  <w:r w:rsidRPr="00D31C8E">
                    <w:rPr>
                      <w:rFonts w:asciiTheme="minorHAnsi" w:hAnsiTheme="minorHAnsi" w:cstheme="minorHAnsi"/>
                      <w:iCs/>
                      <w:color w:val="auto"/>
                      <w:sz w:val="18"/>
                      <w:szCs w:val="18"/>
                    </w:rPr>
                    <w:t>Realiza preguntas sobre el funcionamiento y cuidado de su cuerpo, plantea explicaciones, obtiene información de diversos medios, la registra y comparte lo que aprendió.</w:t>
                  </w:r>
                </w:p>
              </w:tc>
            </w:tr>
          </w:tbl>
          <w:p w14:paraId="0CBB7A66" w14:textId="27F48733" w:rsidR="005F1FA6" w:rsidRPr="00297AF7" w:rsidRDefault="005F1FA6" w:rsidP="006D59C9">
            <w:pPr>
              <w:rPr>
                <w:rFonts w:cstheme="minorHAnsi"/>
                <w:iCs/>
              </w:rPr>
            </w:pPr>
            <w:r w:rsidRPr="00297AF7">
              <w:rPr>
                <w:rFonts w:cstheme="minorHAnsi"/>
                <w:b/>
                <w:bCs/>
              </w:rPr>
              <w:t>Inicio:</w:t>
            </w:r>
            <w:r>
              <w:rPr>
                <w:rFonts w:cstheme="minorHAnsi"/>
                <w:b/>
                <w:bCs/>
              </w:rPr>
              <w:t xml:space="preserve"> </w:t>
            </w:r>
            <w:r>
              <w:rPr>
                <w:rFonts w:cstheme="minorHAnsi"/>
                <w:iCs/>
              </w:rPr>
              <w:t>algunos niños comparten lo que averiguaron en casa sobre el corazón. ¿Dónde está? ¿Qué es lo que hace? ¿Cómo es?</w:t>
            </w:r>
          </w:p>
          <w:p w14:paraId="0F53543A" w14:textId="4C2D9C58" w:rsidR="005F1FA6" w:rsidRPr="00297AF7" w:rsidRDefault="005F1FA6" w:rsidP="006D59C9">
            <w:pPr>
              <w:rPr>
                <w:rFonts w:cstheme="minorHAnsi"/>
              </w:rPr>
            </w:pPr>
            <w:r w:rsidRPr="00297AF7">
              <w:rPr>
                <w:rFonts w:cstheme="minorHAnsi"/>
                <w:b/>
                <w:bCs/>
              </w:rPr>
              <w:t>Desarrollo</w:t>
            </w:r>
            <w:r w:rsidRPr="00297AF7">
              <w:rPr>
                <w:rFonts w:cstheme="minorHAnsi"/>
              </w:rPr>
              <w:t xml:space="preserve">: </w:t>
            </w:r>
            <w:r>
              <w:rPr>
                <w:rFonts w:cstheme="minorHAnsi"/>
              </w:rPr>
              <w:t>haremos un experimento con nuestro cuerpo, s</w:t>
            </w:r>
            <w:r w:rsidRPr="00297AF7">
              <w:rPr>
                <w:rFonts w:cstheme="minorHAnsi"/>
              </w:rPr>
              <w:t>alimos al patio, proponemos a los niños</w:t>
            </w:r>
            <w:r w:rsidRPr="00297AF7">
              <w:rPr>
                <w:rFonts w:cstheme="minorHAnsi"/>
                <w:b/>
                <w:bCs/>
              </w:rPr>
              <w:t xml:space="preserve"> </w:t>
            </w:r>
            <w:r w:rsidRPr="00297AF7">
              <w:rPr>
                <w:rFonts w:cstheme="minorHAnsi"/>
              </w:rPr>
              <w:t xml:space="preserve">quedarnos muy quietos y sentir </w:t>
            </w:r>
            <w:r>
              <w:rPr>
                <w:rFonts w:cstheme="minorHAnsi"/>
              </w:rPr>
              <w:t>como late nuestro corazón poniendo la mano sobre el pecho</w:t>
            </w:r>
            <w:r w:rsidRPr="00297AF7">
              <w:rPr>
                <w:rFonts w:cstheme="minorHAnsi"/>
              </w:rPr>
              <w:t>, luego preguntamos a los niños ¿qué pasaría con nuestro cuerpo si corremos mucho? Luego, los niños corren mucho, hasta agitarse, vuelven a pone</w:t>
            </w:r>
            <w:r>
              <w:rPr>
                <w:rFonts w:cstheme="minorHAnsi"/>
              </w:rPr>
              <w:t>r</w:t>
            </w:r>
            <w:r w:rsidRPr="00297AF7">
              <w:rPr>
                <w:rFonts w:cstheme="minorHAnsi"/>
              </w:rPr>
              <w:t xml:space="preserve"> su mano en el pecho para sentir </w:t>
            </w:r>
            <w:r>
              <w:rPr>
                <w:rFonts w:cstheme="minorHAnsi"/>
              </w:rPr>
              <w:t xml:space="preserve">su corazón, </w:t>
            </w:r>
            <w:r w:rsidRPr="00297AF7">
              <w:rPr>
                <w:rFonts w:cstheme="minorHAnsi"/>
              </w:rPr>
              <w:t>comentan sus sensaciones corporales.</w:t>
            </w:r>
            <w:r>
              <w:rPr>
                <w:rFonts w:cstheme="minorHAnsi"/>
              </w:rPr>
              <w:t xml:space="preserve"> </w:t>
            </w:r>
            <w:r w:rsidRPr="00297AF7">
              <w:rPr>
                <w:rFonts w:cstheme="minorHAnsi"/>
              </w:rPr>
              <w:t xml:space="preserve">¿Por qué sentimos golpes en nuestro pecho? Escuchamos las respuestas de los niños, luego la docente explica de manera sencilla que dentro del cuerpo tenemos el corazón que bombea sangre a todo el cuerpo, </w:t>
            </w:r>
            <w:r>
              <w:rPr>
                <w:rFonts w:cstheme="minorHAnsi"/>
              </w:rPr>
              <w:t>luego pueden ver un video sobre el corazón para obtener más información</w:t>
            </w:r>
            <w:r w:rsidRPr="00297AF7">
              <w:rPr>
                <w:rFonts w:cstheme="minorHAnsi"/>
              </w:rPr>
              <w:t xml:space="preserve">. </w:t>
            </w:r>
            <w:r>
              <w:rPr>
                <w:rFonts w:cstheme="minorHAnsi"/>
              </w:rPr>
              <w:t>L</w:t>
            </w:r>
            <w:r w:rsidRPr="00297AF7">
              <w:rPr>
                <w:rFonts w:cstheme="minorHAnsi"/>
              </w:rPr>
              <w:t>os niños pueden dibujar como su corazón lleva la sangre por todo el cuerpo</w:t>
            </w:r>
            <w:r w:rsidR="00182C47">
              <w:rPr>
                <w:rFonts w:cstheme="minorHAnsi"/>
              </w:rPr>
              <w:t xml:space="preserve">, luego en grupos representan el corazón y la circulación de la sangre por el cuerpo, en un </w:t>
            </w:r>
            <w:r w:rsidR="008C7882">
              <w:rPr>
                <w:rFonts w:cstheme="minorHAnsi"/>
              </w:rPr>
              <w:t>papelógrafo</w:t>
            </w:r>
            <w:r w:rsidRPr="00297AF7">
              <w:rPr>
                <w:rFonts w:cstheme="minorHAnsi"/>
              </w:rPr>
              <w:t>.</w:t>
            </w:r>
          </w:p>
          <w:p w14:paraId="0AD2FF41" w14:textId="77777777" w:rsidR="005F1FA6" w:rsidRPr="00297AF7" w:rsidRDefault="005F1FA6" w:rsidP="006D59C9">
            <w:pPr>
              <w:rPr>
                <w:rFonts w:cstheme="minorHAnsi"/>
                <w:color w:val="000000" w:themeColor="text1"/>
              </w:rPr>
            </w:pPr>
            <w:r w:rsidRPr="00297AF7">
              <w:rPr>
                <w:rFonts w:cstheme="minorHAnsi"/>
                <w:b/>
                <w:bCs/>
              </w:rPr>
              <w:t>Cierre:</w:t>
            </w:r>
            <w:r w:rsidRPr="00297AF7">
              <w:rPr>
                <w:rFonts w:cstheme="minorHAnsi"/>
                <w:color w:val="000000" w:themeColor="text1"/>
              </w:rPr>
              <w:t xml:space="preserve"> </w:t>
            </w:r>
            <w:r>
              <w:rPr>
                <w:rFonts w:cstheme="minorHAnsi"/>
                <w:color w:val="000000" w:themeColor="text1"/>
              </w:rPr>
              <w:t xml:space="preserve"> Los niños comentan lo que más les intereso de lo que hicieron hoy y lo que aprendieron sobre su cuerpo</w:t>
            </w:r>
            <w:r>
              <w:rPr>
                <w:rFonts w:cstheme="minorHAnsi"/>
                <w:iCs/>
                <w:color w:val="000000" w:themeColor="text1"/>
              </w:rPr>
              <w:t>.</w:t>
            </w:r>
          </w:p>
          <w:p w14:paraId="639804E9" w14:textId="77777777" w:rsidR="00CC3519" w:rsidRPr="00CC3519" w:rsidRDefault="00CC3519" w:rsidP="00E20407">
            <w:pPr>
              <w:autoSpaceDE w:val="0"/>
              <w:autoSpaceDN w:val="0"/>
              <w:adjustRightInd w:val="0"/>
              <w:ind w:right="36"/>
              <w:rPr>
                <w:rFonts w:cstheme="minorHAnsi"/>
                <w:b/>
                <w:bCs/>
                <w:sz w:val="12"/>
                <w:szCs w:val="12"/>
              </w:rPr>
            </w:pPr>
          </w:p>
          <w:p w14:paraId="1D516031" w14:textId="5A014E96" w:rsidR="00182C47" w:rsidRDefault="00182C47" w:rsidP="00182C47">
            <w:pPr>
              <w:rPr>
                <w:rFonts w:cstheme="minorHAnsi"/>
                <w:b/>
                <w:color w:val="000000" w:themeColor="text1"/>
                <w:w w:val="115"/>
              </w:rPr>
            </w:pPr>
            <w:r w:rsidRPr="00297AF7">
              <w:rPr>
                <w:rFonts w:cstheme="minorHAnsi"/>
                <w:b/>
                <w:color w:val="000000" w:themeColor="text1"/>
                <w:w w:val="115"/>
              </w:rPr>
              <w:t>TALLER GR</w:t>
            </w:r>
            <w:r>
              <w:rPr>
                <w:rFonts w:cstheme="minorHAnsi"/>
                <w:b/>
                <w:color w:val="000000" w:themeColor="text1"/>
                <w:w w:val="115"/>
              </w:rPr>
              <w:t>Á</w:t>
            </w:r>
            <w:r w:rsidRPr="00297AF7">
              <w:rPr>
                <w:rFonts w:cstheme="minorHAnsi"/>
                <w:b/>
                <w:color w:val="000000" w:themeColor="text1"/>
                <w:w w:val="115"/>
              </w:rPr>
              <w:t>FICO PLÁSTICO:</w:t>
            </w:r>
            <w:r>
              <w:rPr>
                <w:rFonts w:cstheme="minorHAnsi"/>
                <w:b/>
                <w:color w:val="000000" w:themeColor="text1"/>
                <w:w w:val="115"/>
              </w:rPr>
              <w:t xml:space="preserve"> Construyamos un cuerpo</w:t>
            </w:r>
          </w:p>
          <w:p w14:paraId="55E401E7" w14:textId="726A28CF" w:rsidR="00182C47" w:rsidRPr="00BD31C0" w:rsidRDefault="00182C47" w:rsidP="00182C47">
            <w:pPr>
              <w:rPr>
                <w:sz w:val="18"/>
                <w:szCs w:val="18"/>
              </w:rPr>
            </w:pPr>
            <w:r w:rsidRPr="00BD31C0">
              <w:rPr>
                <w:b/>
                <w:bCs/>
                <w:sz w:val="18"/>
                <w:szCs w:val="18"/>
              </w:rPr>
              <w:t>PROPÓSITO DE APRENDIZAJE:</w:t>
            </w:r>
            <w:r w:rsidRPr="00BD31C0">
              <w:rPr>
                <w:sz w:val="18"/>
                <w:szCs w:val="18"/>
              </w:rPr>
              <w:t xml:space="preserve"> </w:t>
            </w:r>
            <w:r w:rsidR="002B3E80">
              <w:rPr>
                <w:sz w:val="18"/>
                <w:szCs w:val="18"/>
              </w:rPr>
              <w:t xml:space="preserve"> representar creativamente el cuerpo con diversos materiales </w:t>
            </w:r>
          </w:p>
          <w:tbl>
            <w:tblPr>
              <w:tblStyle w:val="Tablaconcuadrcula"/>
              <w:tblW w:w="10939" w:type="dxa"/>
              <w:tblLayout w:type="fixed"/>
              <w:tblLook w:val="04A0" w:firstRow="1" w:lastRow="0" w:firstColumn="1" w:lastColumn="0" w:noHBand="0" w:noVBand="1"/>
            </w:tblPr>
            <w:tblGrid>
              <w:gridCol w:w="1729"/>
              <w:gridCol w:w="5241"/>
              <w:gridCol w:w="3969"/>
            </w:tblGrid>
            <w:tr w:rsidR="00182C47" w14:paraId="792F0619" w14:textId="77777777" w:rsidTr="006D59C9">
              <w:tc>
                <w:tcPr>
                  <w:tcW w:w="1729" w:type="dxa"/>
                </w:tcPr>
                <w:p w14:paraId="2729ED69" w14:textId="77777777" w:rsidR="00182C47" w:rsidRPr="00C50F81" w:rsidRDefault="00182C47" w:rsidP="00182C47">
                  <w:pPr>
                    <w:jc w:val="center"/>
                    <w:rPr>
                      <w:b/>
                      <w:bCs/>
                      <w:sz w:val="18"/>
                      <w:szCs w:val="18"/>
                    </w:rPr>
                  </w:pPr>
                  <w:r w:rsidRPr="00C50F81">
                    <w:rPr>
                      <w:b/>
                      <w:bCs/>
                      <w:sz w:val="18"/>
                      <w:szCs w:val="18"/>
                    </w:rPr>
                    <w:t>Competencia</w:t>
                  </w:r>
                </w:p>
              </w:tc>
              <w:tc>
                <w:tcPr>
                  <w:tcW w:w="5241" w:type="dxa"/>
                </w:tcPr>
                <w:p w14:paraId="0E859D9B" w14:textId="77777777" w:rsidR="00182C47" w:rsidRPr="00C50F81" w:rsidRDefault="00182C47" w:rsidP="00182C47">
                  <w:pPr>
                    <w:jc w:val="center"/>
                    <w:rPr>
                      <w:b/>
                      <w:bCs/>
                      <w:sz w:val="18"/>
                      <w:szCs w:val="18"/>
                    </w:rPr>
                  </w:pPr>
                  <w:r w:rsidRPr="00C50F81">
                    <w:rPr>
                      <w:b/>
                      <w:bCs/>
                      <w:sz w:val="18"/>
                      <w:szCs w:val="18"/>
                    </w:rPr>
                    <w:t>Desempeños</w:t>
                  </w:r>
                </w:p>
              </w:tc>
              <w:tc>
                <w:tcPr>
                  <w:tcW w:w="3969" w:type="dxa"/>
                </w:tcPr>
                <w:p w14:paraId="36FBE939" w14:textId="77777777" w:rsidR="00182C47" w:rsidRPr="00C50F81" w:rsidRDefault="00182C47" w:rsidP="00182C47">
                  <w:pPr>
                    <w:jc w:val="center"/>
                    <w:rPr>
                      <w:b/>
                      <w:bCs/>
                      <w:sz w:val="18"/>
                      <w:szCs w:val="18"/>
                    </w:rPr>
                  </w:pPr>
                  <w:r w:rsidRPr="00C50F81">
                    <w:rPr>
                      <w:b/>
                      <w:bCs/>
                      <w:sz w:val="18"/>
                      <w:szCs w:val="18"/>
                    </w:rPr>
                    <w:t>Criterio de evaluación</w:t>
                  </w:r>
                </w:p>
              </w:tc>
            </w:tr>
            <w:tr w:rsidR="00182C47" w14:paraId="03ED176E" w14:textId="77777777" w:rsidTr="006D59C9">
              <w:tc>
                <w:tcPr>
                  <w:tcW w:w="1729" w:type="dxa"/>
                </w:tcPr>
                <w:p w14:paraId="1C09D77C" w14:textId="77777777" w:rsidR="00182C47" w:rsidRPr="00C50F81" w:rsidRDefault="00182C47" w:rsidP="00182C47">
                  <w:pPr>
                    <w:rPr>
                      <w:rFonts w:cstheme="minorHAnsi"/>
                      <w:sz w:val="18"/>
                      <w:szCs w:val="18"/>
                    </w:rPr>
                  </w:pPr>
                  <w:r>
                    <w:rPr>
                      <w:rFonts w:cstheme="minorHAnsi"/>
                      <w:sz w:val="18"/>
                      <w:szCs w:val="18"/>
                      <w:lang w:val="es-ES"/>
                    </w:rPr>
                    <w:t>Crea proyectos desde los lenguajes artísticos</w:t>
                  </w:r>
                </w:p>
              </w:tc>
              <w:tc>
                <w:tcPr>
                  <w:tcW w:w="5241" w:type="dxa"/>
                </w:tcPr>
                <w:p w14:paraId="409C60D3" w14:textId="77777777" w:rsidR="00182C47" w:rsidRPr="002409F1" w:rsidRDefault="00182C47" w:rsidP="002B3E80">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4A3B6202" w14:textId="77777777" w:rsidR="00182C47" w:rsidRPr="00F12306" w:rsidRDefault="00182C47" w:rsidP="002B3E80">
                  <w:pPr>
                    <w:pStyle w:val="Cuerpodeltexto100"/>
                    <w:numPr>
                      <w:ilvl w:val="0"/>
                      <w:numId w:val="4"/>
                    </w:numPr>
                    <w:shd w:val="clear" w:color="auto" w:fill="auto"/>
                    <w:spacing w:before="0" w:after="0" w:line="240" w:lineRule="auto"/>
                    <w:ind w:left="172" w:hanging="142"/>
                    <w:jc w:val="both"/>
                    <w:rPr>
                      <w:rFonts w:cstheme="minorHAnsi"/>
                      <w:sz w:val="18"/>
                      <w:szCs w:val="18"/>
                    </w:rPr>
                  </w:pPr>
                  <w:r w:rsidRPr="002409F1">
                    <w:rPr>
                      <w:rFonts w:asciiTheme="minorHAnsi" w:hAnsiTheme="minorHAnsi" w:cstheme="minorHAnsi"/>
                      <w:b w:val="0"/>
                      <w:bCs w:val="0"/>
                      <w:iCs/>
                      <w:sz w:val="18"/>
                      <w:szCs w:val="18"/>
                    </w:rPr>
                    <w:t>Representa ideas acerca de sus vivencias personales y del contexto</w:t>
                  </w:r>
                </w:p>
                <w:p w14:paraId="632BBB05" w14:textId="77777777" w:rsidR="00182C47" w:rsidRPr="00C50F81" w:rsidRDefault="00182C47" w:rsidP="002B3E80">
                  <w:pPr>
                    <w:pStyle w:val="Cuerpodeltexto100"/>
                    <w:numPr>
                      <w:ilvl w:val="0"/>
                      <w:numId w:val="4"/>
                    </w:numPr>
                    <w:shd w:val="clear" w:color="auto" w:fill="auto"/>
                    <w:spacing w:before="0" w:after="0" w:line="240" w:lineRule="auto"/>
                    <w:ind w:left="172" w:hanging="142"/>
                    <w:jc w:val="both"/>
                    <w:rPr>
                      <w:rFonts w:cstheme="minorHAnsi"/>
                      <w:sz w:val="18"/>
                      <w:szCs w:val="18"/>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969" w:type="dxa"/>
                </w:tcPr>
                <w:p w14:paraId="1FB295EC" w14:textId="77777777" w:rsidR="00182C47" w:rsidRPr="00E65BCE" w:rsidRDefault="00182C47" w:rsidP="00182C47">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212E2FD1" w14:textId="77777777" w:rsidR="00182C47" w:rsidRPr="00C50F81" w:rsidRDefault="00182C47" w:rsidP="00182C47">
                  <w:pPr>
                    <w:rPr>
                      <w:rFonts w:cstheme="minorHAnsi"/>
                      <w:sz w:val="18"/>
                      <w:szCs w:val="18"/>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 compañeros.</w:t>
                  </w:r>
                </w:p>
              </w:tc>
            </w:tr>
          </w:tbl>
          <w:p w14:paraId="39A89AC6" w14:textId="25BA72D4" w:rsidR="00182C47" w:rsidRDefault="00182C47" w:rsidP="00182C47">
            <w:pPr>
              <w:rPr>
                <w:rFonts w:cstheme="minorHAnsi"/>
                <w:iCs/>
              </w:rPr>
            </w:pPr>
            <w:r w:rsidRPr="00217F7E">
              <w:rPr>
                <w:rFonts w:cstheme="minorHAnsi"/>
                <w:b/>
                <w:bCs/>
                <w:iCs/>
              </w:rPr>
              <w:t>Inicio:</w:t>
            </w:r>
            <w:r>
              <w:rPr>
                <w:rFonts w:cstheme="minorHAnsi"/>
                <w:iCs/>
              </w:rPr>
              <w:t xml:space="preserve"> </w:t>
            </w:r>
            <w:r w:rsidRPr="00297AF7">
              <w:rPr>
                <w:rFonts w:cstheme="minorHAnsi"/>
                <w:iCs/>
              </w:rPr>
              <w:t>Recorda</w:t>
            </w:r>
            <w:r>
              <w:rPr>
                <w:rFonts w:cstheme="minorHAnsi"/>
                <w:iCs/>
              </w:rPr>
              <w:t>mos</w:t>
            </w:r>
            <w:r w:rsidRPr="00297AF7">
              <w:rPr>
                <w:rFonts w:cstheme="minorHAnsi"/>
                <w:iCs/>
              </w:rPr>
              <w:t xml:space="preserve"> las partes del cuerpo, luego observan el material: palitos, retazos de tela, de papel, cartón, tubos de PH, </w:t>
            </w:r>
            <w:r>
              <w:rPr>
                <w:rFonts w:cstheme="minorHAnsi"/>
                <w:iCs/>
              </w:rPr>
              <w:t xml:space="preserve">cajas de cartón, </w:t>
            </w:r>
            <w:r w:rsidRPr="00297AF7">
              <w:rPr>
                <w:rFonts w:cstheme="minorHAnsi"/>
                <w:iCs/>
              </w:rPr>
              <w:t>lanas, cintas, etc.</w:t>
            </w:r>
            <w:r>
              <w:rPr>
                <w:rFonts w:cstheme="minorHAnsi"/>
                <w:iCs/>
              </w:rPr>
              <w:t xml:space="preserve"> y la docente pregunta ¿podríamos representar un cuerpo con estos materiales? ¿Cómo lo haríamos?</w:t>
            </w:r>
          </w:p>
          <w:p w14:paraId="1446602B" w14:textId="77777777" w:rsidR="00182C47" w:rsidRDefault="00182C47" w:rsidP="00182C47">
            <w:pPr>
              <w:rPr>
                <w:rFonts w:cstheme="minorHAnsi"/>
                <w:iCs/>
              </w:rPr>
            </w:pPr>
            <w:r w:rsidRPr="00217F7E">
              <w:rPr>
                <w:rFonts w:cstheme="minorHAnsi"/>
                <w:b/>
                <w:bCs/>
                <w:iCs/>
              </w:rPr>
              <w:t>Desarrollo:</w:t>
            </w:r>
            <w:r>
              <w:rPr>
                <w:rFonts w:cstheme="minorHAnsi"/>
                <w:iCs/>
              </w:rPr>
              <w:t xml:space="preserve"> Los niños </w:t>
            </w:r>
            <w:r w:rsidRPr="00297AF7">
              <w:rPr>
                <w:rFonts w:cstheme="minorHAnsi"/>
                <w:iCs/>
              </w:rPr>
              <w:t>representa</w:t>
            </w:r>
            <w:r>
              <w:rPr>
                <w:rFonts w:cstheme="minorHAnsi"/>
                <w:iCs/>
              </w:rPr>
              <w:t>n</w:t>
            </w:r>
            <w:r w:rsidRPr="00297AF7">
              <w:rPr>
                <w:rFonts w:cstheme="minorHAnsi"/>
                <w:iCs/>
              </w:rPr>
              <w:t xml:space="preserve"> creativamente el cuerpo utilizando </w:t>
            </w:r>
            <w:r>
              <w:rPr>
                <w:rFonts w:cstheme="minorHAnsi"/>
                <w:iCs/>
              </w:rPr>
              <w:t xml:space="preserve">los </w:t>
            </w:r>
            <w:r w:rsidRPr="00297AF7">
              <w:rPr>
                <w:rFonts w:cstheme="minorHAnsi"/>
                <w:iCs/>
              </w:rPr>
              <w:t>diferentes materiales</w:t>
            </w:r>
            <w:r>
              <w:rPr>
                <w:rFonts w:cstheme="minorHAnsi"/>
                <w:iCs/>
              </w:rPr>
              <w:t xml:space="preserve"> que tienen a disposición y que la docente ha preparado para la actividad.</w:t>
            </w:r>
          </w:p>
          <w:p w14:paraId="6AE41AF9" w14:textId="77777777" w:rsidR="00182C47" w:rsidRPr="00297AF7" w:rsidRDefault="00182C47" w:rsidP="00182C47">
            <w:pPr>
              <w:rPr>
                <w:rFonts w:cstheme="minorHAnsi"/>
              </w:rPr>
            </w:pPr>
            <w:r w:rsidRPr="00217F7E">
              <w:rPr>
                <w:rFonts w:cstheme="minorHAnsi"/>
                <w:b/>
                <w:bCs/>
                <w:iCs/>
              </w:rPr>
              <w:t>Cierre:</w:t>
            </w:r>
            <w:r>
              <w:rPr>
                <w:rFonts w:cstheme="minorHAnsi"/>
                <w:iCs/>
              </w:rPr>
              <w:t xml:space="preserve"> </w:t>
            </w:r>
            <w:r w:rsidRPr="00297AF7">
              <w:rPr>
                <w:rFonts w:cstheme="minorHAnsi"/>
                <w:iCs/>
              </w:rPr>
              <w:t>Muestran sus creaciones, algunos niños pueden explicar como hicieron su trabajo</w:t>
            </w:r>
            <w:r>
              <w:rPr>
                <w:rFonts w:cstheme="minorHAnsi"/>
                <w:iCs/>
              </w:rPr>
              <w:t xml:space="preserve">, mencionando las partes del cuerpo que han representado. </w:t>
            </w:r>
          </w:p>
          <w:p w14:paraId="6640F73A" w14:textId="77777777" w:rsidR="00216C9F" w:rsidRPr="00C40DE5" w:rsidRDefault="00216C9F" w:rsidP="00216C9F">
            <w:pPr>
              <w:autoSpaceDE w:val="0"/>
              <w:autoSpaceDN w:val="0"/>
              <w:adjustRightInd w:val="0"/>
              <w:ind w:right="36"/>
              <w:rPr>
                <w:rFonts w:cstheme="minorHAnsi"/>
                <w:b/>
                <w:bCs/>
              </w:rPr>
            </w:pPr>
            <w:r w:rsidRPr="00C40DE5">
              <w:rPr>
                <w:rFonts w:cstheme="minorHAnsi"/>
                <w:b/>
                <w:bCs/>
              </w:rPr>
              <w:t xml:space="preserve">ACTIVIDAD </w:t>
            </w:r>
            <w:r>
              <w:rPr>
                <w:rFonts w:cstheme="minorHAnsi"/>
                <w:b/>
                <w:bCs/>
              </w:rPr>
              <w:t>LITERARIA</w:t>
            </w:r>
            <w:r w:rsidRPr="00C40DE5">
              <w:rPr>
                <w:rFonts w:cstheme="minorHAnsi"/>
                <w:b/>
                <w:bCs/>
              </w:rPr>
              <w:t xml:space="preserve">: Leemos </w:t>
            </w:r>
            <w:r>
              <w:rPr>
                <w:rFonts w:cstheme="minorHAnsi"/>
                <w:b/>
                <w:bCs/>
              </w:rPr>
              <w:t>y recitamos una poesía</w:t>
            </w:r>
            <w:r w:rsidRPr="00C40DE5">
              <w:rPr>
                <w:rFonts w:cstheme="minorHAnsi"/>
                <w:b/>
                <w:bCs/>
              </w:rPr>
              <w:t xml:space="preserve">: </w:t>
            </w:r>
            <w:r>
              <w:rPr>
                <w:rFonts w:cstheme="minorHAnsi"/>
                <w:b/>
                <w:bCs/>
              </w:rPr>
              <w:t>Mi cepillo pillo</w:t>
            </w:r>
          </w:p>
          <w:p w14:paraId="655952DF" w14:textId="77777777" w:rsidR="00216C9F" w:rsidRPr="00C40DE5" w:rsidRDefault="00216C9F" w:rsidP="00216C9F">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recordamos las palabras que al final suenan parecido.</w:t>
            </w:r>
          </w:p>
          <w:p w14:paraId="4BEBBBFE" w14:textId="77777777" w:rsidR="00182C47" w:rsidRDefault="00182C47" w:rsidP="00182C47">
            <w:pPr>
              <w:rPr>
                <w:rFonts w:cstheme="minorHAnsi"/>
                <w:b/>
                <w:bCs/>
                <w:w w:val="110"/>
              </w:rPr>
            </w:pPr>
          </w:p>
          <w:p w14:paraId="72D2C254" w14:textId="77777777" w:rsidR="005F1FA6" w:rsidRPr="00297AF7" w:rsidRDefault="005F1FA6" w:rsidP="006D59C9">
            <w:pPr>
              <w:rPr>
                <w:rFonts w:cstheme="minorHAnsi"/>
                <w:w w:val="110"/>
              </w:rPr>
            </w:pPr>
            <w:r w:rsidRPr="00297AF7">
              <w:rPr>
                <w:rFonts w:cstheme="minorHAnsi"/>
                <w:b/>
                <w:bCs/>
                <w:w w:val="110"/>
              </w:rPr>
              <w:t>ACTIVIDAD PARA CASA:</w:t>
            </w:r>
            <w:r w:rsidRPr="00297AF7">
              <w:rPr>
                <w:rFonts w:cstheme="minorHAnsi"/>
                <w:w w:val="110"/>
              </w:rPr>
              <w:t xml:space="preserve"> </w:t>
            </w:r>
          </w:p>
          <w:p w14:paraId="1A75F96B" w14:textId="57DE3C86" w:rsidR="005F1FA6" w:rsidRDefault="005F1FA6" w:rsidP="006D59C9">
            <w:pPr>
              <w:pStyle w:val="Sinespaciado"/>
            </w:pPr>
            <w:r>
              <w:t xml:space="preserve">Pegar una figura del sistema circulatorio y explicar </w:t>
            </w:r>
            <w:r w:rsidRPr="002E586F">
              <w:t>a su familia cómo funcionan</w:t>
            </w:r>
            <w:r>
              <w:rPr>
                <w:w w:val="115"/>
              </w:rPr>
              <w:t xml:space="preserve"> </w:t>
            </w:r>
            <w:r w:rsidRPr="005925DB">
              <w:t>el corazón</w:t>
            </w:r>
            <w:r>
              <w:t>.</w:t>
            </w:r>
            <w:r w:rsidR="00111A51">
              <w:t xml:space="preserve"> Averiguar sobre los pulmones.</w:t>
            </w:r>
          </w:p>
          <w:p w14:paraId="3AEE3CBD" w14:textId="77777777" w:rsidR="005F1FA6" w:rsidRPr="006B632A" w:rsidRDefault="005F1FA6" w:rsidP="006D59C9">
            <w:pPr>
              <w:pStyle w:val="Sinespaciado"/>
            </w:pPr>
          </w:p>
        </w:tc>
        <w:tc>
          <w:tcPr>
            <w:tcW w:w="3261" w:type="dxa"/>
          </w:tcPr>
          <w:p w14:paraId="609CE158" w14:textId="77777777" w:rsidR="005F1FA6" w:rsidRDefault="005F1FA6" w:rsidP="006D59C9"/>
          <w:p w14:paraId="5FBC806E" w14:textId="44BEE1B3" w:rsidR="00182C47" w:rsidRDefault="00182C47" w:rsidP="006D59C9">
            <w:r>
              <w:t>Papel sedita, plastilina, lana azul y roja, papelógrafos, goma</w:t>
            </w:r>
          </w:p>
          <w:p w14:paraId="45B9B040" w14:textId="77777777" w:rsidR="00182C47" w:rsidRDefault="00182C47" w:rsidP="006D59C9"/>
          <w:p w14:paraId="7D7DE021" w14:textId="5032BA3A" w:rsidR="005F1FA6" w:rsidRDefault="005F1FA6" w:rsidP="006D59C9">
            <w:r>
              <w:rPr>
                <w:noProof/>
                <w:lang w:eastAsia="es-PE"/>
              </w:rPr>
              <w:drawing>
                <wp:inline distT="0" distB="0" distL="0" distR="0" wp14:anchorId="3E8D1FCF" wp14:editId="617E0E46">
                  <wp:extent cx="841586" cy="1216550"/>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7945" cy="1240197"/>
                          </a:xfrm>
                          <a:prstGeom prst="rect">
                            <a:avLst/>
                          </a:prstGeom>
                        </pic:spPr>
                      </pic:pic>
                    </a:graphicData>
                  </a:graphic>
                </wp:inline>
              </w:drawing>
            </w:r>
            <w:r w:rsidR="00182C47">
              <w:rPr>
                <w:noProof/>
              </w:rPr>
              <w:drawing>
                <wp:inline distT="0" distB="0" distL="0" distR="0" wp14:anchorId="451F2719" wp14:editId="31C64313">
                  <wp:extent cx="582529" cy="1165058"/>
                  <wp:effectExtent l="19050" t="19050" r="27305" b="16510"/>
                  <wp:docPr id="429080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80324" name=""/>
                          <pic:cNvPicPr/>
                        </pic:nvPicPr>
                        <pic:blipFill>
                          <a:blip r:embed="rId38"/>
                          <a:stretch>
                            <a:fillRect/>
                          </a:stretch>
                        </pic:blipFill>
                        <pic:spPr>
                          <a:xfrm>
                            <a:off x="0" y="0"/>
                            <a:ext cx="588886" cy="1177772"/>
                          </a:xfrm>
                          <a:prstGeom prst="rect">
                            <a:avLst/>
                          </a:prstGeom>
                          <a:ln>
                            <a:solidFill>
                              <a:schemeClr val="tx1"/>
                            </a:solidFill>
                          </a:ln>
                        </pic:spPr>
                      </pic:pic>
                    </a:graphicData>
                  </a:graphic>
                </wp:inline>
              </w:drawing>
            </w:r>
          </w:p>
          <w:p w14:paraId="610C5928" w14:textId="77777777" w:rsidR="005F1FA6" w:rsidRDefault="005F1FA6" w:rsidP="006D59C9"/>
          <w:p w14:paraId="31C54772" w14:textId="77777777" w:rsidR="005F1FA6" w:rsidRPr="00182C47" w:rsidRDefault="005F1FA6" w:rsidP="006D59C9">
            <w:r w:rsidRPr="00182C47">
              <w:t>El corazón:</w:t>
            </w:r>
          </w:p>
          <w:p w14:paraId="7852BA2D" w14:textId="77777777" w:rsidR="005F1FA6" w:rsidRDefault="005F1FA6" w:rsidP="006D59C9">
            <w:pPr>
              <w:rPr>
                <w:rStyle w:val="Hipervnculo"/>
              </w:rPr>
            </w:pPr>
            <w:hyperlink r:id="rId39" w:history="1">
              <w:r w:rsidRPr="00182C47">
                <w:rPr>
                  <w:rStyle w:val="Hipervnculo"/>
                </w:rPr>
                <w:t>https://youtu.be/gzgqBCvSA1Y</w:t>
              </w:r>
            </w:hyperlink>
          </w:p>
          <w:p w14:paraId="09A41049" w14:textId="77777777" w:rsidR="00D31C8E" w:rsidRDefault="00D31C8E" w:rsidP="006D59C9">
            <w:pPr>
              <w:rPr>
                <w:rStyle w:val="Hipervnculo"/>
              </w:rPr>
            </w:pPr>
          </w:p>
          <w:p w14:paraId="198A0D8F" w14:textId="07B32419" w:rsidR="00D31C8E" w:rsidRDefault="00D31C8E" w:rsidP="006D59C9">
            <w:pPr>
              <w:rPr>
                <w:rFonts w:cstheme="minorHAnsi"/>
                <w:iCs/>
              </w:rPr>
            </w:pPr>
            <w:r w:rsidRPr="00297AF7">
              <w:rPr>
                <w:rFonts w:cstheme="minorHAnsi"/>
                <w:iCs/>
              </w:rPr>
              <w:t xml:space="preserve">palitos, retazos de tela, de papel, cartón, tubos de PH, </w:t>
            </w:r>
            <w:r>
              <w:rPr>
                <w:rFonts w:cstheme="minorHAnsi"/>
                <w:iCs/>
              </w:rPr>
              <w:t xml:space="preserve">cajas de cartón, </w:t>
            </w:r>
            <w:r w:rsidRPr="00297AF7">
              <w:rPr>
                <w:rFonts w:cstheme="minorHAnsi"/>
                <w:iCs/>
              </w:rPr>
              <w:t>lanas, cintas</w:t>
            </w:r>
            <w:r>
              <w:rPr>
                <w:rFonts w:cstheme="minorHAnsi"/>
                <w:iCs/>
              </w:rPr>
              <w:t>, goma, silicona, cinta pegante.</w:t>
            </w:r>
          </w:p>
          <w:p w14:paraId="0AD58707" w14:textId="7A415357" w:rsidR="00D31C8E" w:rsidRDefault="00D31C8E" w:rsidP="006D59C9">
            <w:pPr>
              <w:rPr>
                <w:rStyle w:val="Hipervnculo"/>
              </w:rPr>
            </w:pPr>
            <w:r>
              <w:rPr>
                <w:rFonts w:cstheme="minorHAnsi"/>
                <w:iCs/>
              </w:rPr>
              <w:t>Cartulina.</w:t>
            </w:r>
          </w:p>
          <w:p w14:paraId="5219076B" w14:textId="3915FCE0" w:rsidR="00182C47" w:rsidRDefault="00182C47" w:rsidP="006D59C9">
            <w:pPr>
              <w:rPr>
                <w:rStyle w:val="Hipervnculo"/>
              </w:rPr>
            </w:pPr>
            <w:r>
              <w:rPr>
                <w:noProof/>
              </w:rPr>
              <w:drawing>
                <wp:inline distT="0" distB="0" distL="0" distR="0" wp14:anchorId="631D47D5" wp14:editId="08145081">
                  <wp:extent cx="614613" cy="819888"/>
                  <wp:effectExtent l="19050" t="19050" r="14605" b="18415"/>
                  <wp:docPr id="1078742800" name="Imagen 2" descr="Pin en Esquema cor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Esquema corpor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657" cy="825282"/>
                          </a:xfrm>
                          <a:prstGeom prst="rect">
                            <a:avLst/>
                          </a:prstGeom>
                          <a:noFill/>
                          <a:ln>
                            <a:solidFill>
                              <a:schemeClr val="tx1"/>
                            </a:solidFill>
                          </a:ln>
                        </pic:spPr>
                      </pic:pic>
                    </a:graphicData>
                  </a:graphic>
                </wp:inline>
              </w:drawing>
            </w:r>
            <w:r>
              <w:t xml:space="preserve"> </w:t>
            </w:r>
            <w:r>
              <w:rPr>
                <w:noProof/>
              </w:rPr>
              <w:drawing>
                <wp:inline distT="0" distB="0" distL="0" distR="0" wp14:anchorId="22176C65" wp14:editId="296AFA62">
                  <wp:extent cx="622634" cy="1051423"/>
                  <wp:effectExtent l="19050" t="19050" r="25400" b="15875"/>
                  <wp:docPr id="217269105" name="Imagen 3" descr="figur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huma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7656" cy="1059903"/>
                          </a:xfrm>
                          <a:prstGeom prst="rect">
                            <a:avLst/>
                          </a:prstGeom>
                          <a:noFill/>
                          <a:ln>
                            <a:solidFill>
                              <a:schemeClr val="tx1"/>
                            </a:solidFill>
                          </a:ln>
                        </pic:spPr>
                      </pic:pic>
                    </a:graphicData>
                  </a:graphic>
                </wp:inline>
              </w:drawing>
            </w:r>
          </w:p>
          <w:p w14:paraId="6A2B6C72" w14:textId="77777777" w:rsidR="00182C47" w:rsidRDefault="00182C47" w:rsidP="006D59C9">
            <w:pPr>
              <w:rPr>
                <w:rStyle w:val="Hipervnculo"/>
              </w:rPr>
            </w:pPr>
          </w:p>
          <w:p w14:paraId="18BD416B" w14:textId="3C0DDA76" w:rsidR="005F1FA6" w:rsidRPr="006B632A" w:rsidRDefault="00216C9F" w:rsidP="006D59C9">
            <w:r>
              <w:rPr>
                <w:noProof/>
              </w:rPr>
              <w:drawing>
                <wp:inline distT="0" distB="0" distL="0" distR="0" wp14:anchorId="7A82A9B2" wp14:editId="01B500C9">
                  <wp:extent cx="1189818" cy="865281"/>
                  <wp:effectExtent l="19050" t="19050" r="10795" b="11430"/>
                  <wp:docPr id="632895230" name="Imagen 6" descr="Compartimos con todos vosotr@s imágenes de canciones infantiles utilizadas  en … | Letras de canciones infantiles, Poemas infantiles, Canciones  infantiles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mos con todos vosotr@s imágenes de canciones infantiles utilizadas  en … | Letras de canciones infantiles, Poemas infantiles, Canciones  infantiles pre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70" cy="880954"/>
                          </a:xfrm>
                          <a:prstGeom prst="rect">
                            <a:avLst/>
                          </a:prstGeom>
                          <a:noFill/>
                          <a:ln>
                            <a:solidFill>
                              <a:schemeClr val="tx1"/>
                            </a:solidFill>
                          </a:ln>
                        </pic:spPr>
                      </pic:pic>
                    </a:graphicData>
                  </a:graphic>
                </wp:inline>
              </w:drawing>
            </w:r>
          </w:p>
        </w:tc>
      </w:tr>
    </w:tbl>
    <w:p w14:paraId="1848517E" w14:textId="77777777" w:rsidR="00216C9F" w:rsidRDefault="00216C9F" w:rsidP="00D31C8E">
      <w:pPr>
        <w:spacing w:after="0" w:line="240" w:lineRule="auto"/>
        <w:rPr>
          <w:b/>
          <w:sz w:val="24"/>
          <w:szCs w:val="24"/>
        </w:rPr>
      </w:pPr>
    </w:p>
    <w:p w14:paraId="2C356CD5" w14:textId="37C1939A" w:rsidR="00D31C8E" w:rsidRDefault="008B661C" w:rsidP="00D31C8E">
      <w:pPr>
        <w:spacing w:after="0" w:line="240" w:lineRule="auto"/>
        <w:rPr>
          <w:b/>
          <w:spacing w:val="-7"/>
          <w:sz w:val="24"/>
          <w:szCs w:val="24"/>
        </w:rPr>
      </w:pPr>
      <w:r>
        <w:rPr>
          <w:b/>
          <w:sz w:val="24"/>
          <w:szCs w:val="24"/>
        </w:rPr>
        <w:lastRenderedPageBreak/>
        <w:t>JUEVES 16</w:t>
      </w:r>
      <w:r w:rsidR="000A2C73">
        <w:rPr>
          <w:b/>
          <w:sz w:val="24"/>
          <w:szCs w:val="24"/>
        </w:rPr>
        <w:t xml:space="preserve"> DE ABRIL 202</w:t>
      </w:r>
      <w:r w:rsidR="00CA752A">
        <w:rPr>
          <w:b/>
          <w:sz w:val="24"/>
          <w:szCs w:val="24"/>
        </w:rPr>
        <w:t>6</w:t>
      </w:r>
      <w:r w:rsidR="00D31C8E" w:rsidRPr="00EA5002">
        <w:rPr>
          <w:b/>
          <w:sz w:val="24"/>
          <w:szCs w:val="24"/>
        </w:rPr>
        <w:t>:</w:t>
      </w:r>
      <w:r w:rsidR="00D31C8E" w:rsidRPr="00EA5002">
        <w:rPr>
          <w:b/>
          <w:spacing w:val="-7"/>
          <w:sz w:val="24"/>
          <w:szCs w:val="24"/>
        </w:rPr>
        <w:t xml:space="preserve"> </w:t>
      </w:r>
      <w:r w:rsidR="00D31C8E">
        <w:rPr>
          <w:b/>
          <w:spacing w:val="-7"/>
          <w:sz w:val="24"/>
          <w:szCs w:val="24"/>
        </w:rPr>
        <w:t>¿A DONDE VA EL AIRE QUE RESPIRAMOS?</w:t>
      </w:r>
    </w:p>
    <w:p w14:paraId="6A4663F5" w14:textId="77777777" w:rsidR="009B658E" w:rsidRPr="00CC3519" w:rsidRDefault="009B658E" w:rsidP="00D31C8E">
      <w:pPr>
        <w:spacing w:after="0" w:line="240" w:lineRule="auto"/>
        <w:rPr>
          <w:b/>
          <w:spacing w:val="-7"/>
          <w:sz w:val="16"/>
          <w:szCs w:val="16"/>
        </w:rPr>
      </w:pPr>
    </w:p>
    <w:tbl>
      <w:tblPr>
        <w:tblStyle w:val="Tablaconcuadrcula"/>
        <w:tblW w:w="15344" w:type="dxa"/>
        <w:tblInd w:w="-5" w:type="dxa"/>
        <w:tblLook w:val="04A0" w:firstRow="1" w:lastRow="0" w:firstColumn="1" w:lastColumn="0" w:noHBand="0" w:noVBand="1"/>
      </w:tblPr>
      <w:tblGrid>
        <w:gridCol w:w="12018"/>
        <w:gridCol w:w="3326"/>
      </w:tblGrid>
      <w:tr w:rsidR="00AC3657" w14:paraId="35336E93" w14:textId="77777777" w:rsidTr="002A076C">
        <w:tc>
          <w:tcPr>
            <w:tcW w:w="12018" w:type="dxa"/>
            <w:shd w:val="clear" w:color="auto" w:fill="FBE4D5" w:themeFill="accent2" w:themeFillTint="33"/>
            <w:vAlign w:val="center"/>
          </w:tcPr>
          <w:p w14:paraId="7BED010F" w14:textId="54E4F131" w:rsidR="00AC3657" w:rsidRPr="00805F01" w:rsidRDefault="009C2F2F" w:rsidP="00AC3657">
            <w:pPr>
              <w:jc w:val="center"/>
              <w:rPr>
                <w:b/>
                <w:bCs/>
                <w:w w:val="110"/>
                <w:sz w:val="18"/>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326" w:type="dxa"/>
            <w:shd w:val="clear" w:color="auto" w:fill="FBE4D5" w:themeFill="accent2" w:themeFillTint="33"/>
          </w:tcPr>
          <w:p w14:paraId="4E4E8439" w14:textId="4E25CA78" w:rsidR="00AC3657" w:rsidRDefault="00AC3657" w:rsidP="00AC3657">
            <w:pPr>
              <w:jc w:val="center"/>
              <w:rPr>
                <w:rFonts w:cstheme="minorHAnsi"/>
              </w:rPr>
            </w:pPr>
            <w:r w:rsidRPr="00213D74">
              <w:rPr>
                <w:b/>
                <w:sz w:val="20"/>
                <w:szCs w:val="18"/>
              </w:rPr>
              <w:t>MATERIALES Y RECURSOS</w:t>
            </w:r>
          </w:p>
        </w:tc>
      </w:tr>
      <w:tr w:rsidR="00AC3657" w14:paraId="7FEED32D" w14:textId="77777777" w:rsidTr="00052B05">
        <w:tc>
          <w:tcPr>
            <w:tcW w:w="12018" w:type="dxa"/>
          </w:tcPr>
          <w:p w14:paraId="70302879" w14:textId="678C8486" w:rsidR="00AC3657" w:rsidRPr="002B3E80" w:rsidRDefault="00AC3657" w:rsidP="00AC3657">
            <w:pPr>
              <w:rPr>
                <w:b/>
                <w:bCs/>
                <w:w w:val="110"/>
                <w:sz w:val="24"/>
                <w:szCs w:val="24"/>
              </w:rPr>
            </w:pPr>
            <w:r w:rsidRPr="002B3E80">
              <w:rPr>
                <w:b/>
                <w:bCs/>
                <w:w w:val="110"/>
                <w:sz w:val="20"/>
                <w:szCs w:val="20"/>
              </w:rPr>
              <w:t>PROPOSITO DE APRENDIZAJE</w:t>
            </w:r>
            <w:r w:rsidR="002B3E80" w:rsidRPr="002B3E80">
              <w:rPr>
                <w:b/>
                <w:bCs/>
                <w:w w:val="110"/>
                <w:sz w:val="20"/>
                <w:szCs w:val="20"/>
              </w:rPr>
              <w:t xml:space="preserve">: Indagar sobre el funcionamiento de los pulmones </w:t>
            </w:r>
          </w:p>
          <w:tbl>
            <w:tblPr>
              <w:tblStyle w:val="Tablaconcuadrcula"/>
              <w:tblW w:w="11506" w:type="dxa"/>
              <w:tblLook w:val="04A0" w:firstRow="1" w:lastRow="0" w:firstColumn="1" w:lastColumn="0" w:noHBand="0" w:noVBand="1"/>
            </w:tblPr>
            <w:tblGrid>
              <w:gridCol w:w="1583"/>
              <w:gridCol w:w="6379"/>
              <w:gridCol w:w="3544"/>
            </w:tblGrid>
            <w:tr w:rsidR="00AC3657" w14:paraId="5186D9BA" w14:textId="77777777" w:rsidTr="00D31C8E">
              <w:trPr>
                <w:trHeight w:val="248"/>
              </w:trPr>
              <w:tc>
                <w:tcPr>
                  <w:tcW w:w="1583" w:type="dxa"/>
                </w:tcPr>
                <w:p w14:paraId="028DAB10" w14:textId="77777777" w:rsidR="00AC3657" w:rsidRDefault="00AC3657" w:rsidP="00AC3657">
                  <w:pPr>
                    <w:pStyle w:val="Sinespaciado"/>
                    <w:jc w:val="center"/>
                    <w:rPr>
                      <w:b/>
                      <w:bCs/>
                    </w:rPr>
                  </w:pPr>
                  <w:r w:rsidRPr="00C50F81">
                    <w:rPr>
                      <w:b/>
                      <w:bCs/>
                      <w:sz w:val="18"/>
                      <w:szCs w:val="18"/>
                    </w:rPr>
                    <w:t>Competencia</w:t>
                  </w:r>
                </w:p>
              </w:tc>
              <w:tc>
                <w:tcPr>
                  <w:tcW w:w="6379" w:type="dxa"/>
                </w:tcPr>
                <w:p w14:paraId="0FE83718" w14:textId="77777777" w:rsidR="00AC3657" w:rsidRDefault="00AC3657" w:rsidP="00AC3657">
                  <w:pPr>
                    <w:pStyle w:val="Sinespaciado"/>
                    <w:jc w:val="center"/>
                    <w:rPr>
                      <w:b/>
                      <w:bCs/>
                    </w:rPr>
                  </w:pPr>
                  <w:r w:rsidRPr="00C50F81">
                    <w:rPr>
                      <w:b/>
                      <w:bCs/>
                      <w:sz w:val="18"/>
                      <w:szCs w:val="18"/>
                    </w:rPr>
                    <w:t>Desempeños</w:t>
                  </w:r>
                </w:p>
              </w:tc>
              <w:tc>
                <w:tcPr>
                  <w:tcW w:w="3544" w:type="dxa"/>
                </w:tcPr>
                <w:p w14:paraId="5A9642A0" w14:textId="77777777" w:rsidR="00AC3657" w:rsidRDefault="00AC3657" w:rsidP="00AC3657">
                  <w:pPr>
                    <w:pStyle w:val="Sinespaciado"/>
                    <w:jc w:val="center"/>
                    <w:rPr>
                      <w:b/>
                      <w:bCs/>
                    </w:rPr>
                  </w:pPr>
                  <w:r>
                    <w:rPr>
                      <w:b/>
                      <w:bCs/>
                      <w:sz w:val="18"/>
                      <w:szCs w:val="18"/>
                    </w:rPr>
                    <w:t>Criterio de Evaluación</w:t>
                  </w:r>
                </w:p>
              </w:tc>
            </w:tr>
            <w:tr w:rsidR="00AC3657" w:rsidRPr="005A02AA" w14:paraId="5F44EB5B" w14:textId="77777777" w:rsidTr="00D31C8E">
              <w:trPr>
                <w:trHeight w:val="714"/>
              </w:trPr>
              <w:tc>
                <w:tcPr>
                  <w:tcW w:w="1583" w:type="dxa"/>
                </w:tcPr>
                <w:p w14:paraId="3D5B9A19" w14:textId="3A283612" w:rsidR="00AC3657" w:rsidRPr="005845A0" w:rsidRDefault="00AC3657" w:rsidP="00AC3657">
                  <w:pPr>
                    <w:pStyle w:val="Sinespaciado"/>
                    <w:rPr>
                      <w:b/>
                      <w:bCs/>
                      <w:sz w:val="16"/>
                      <w:szCs w:val="16"/>
                    </w:rPr>
                  </w:pPr>
                  <w:r w:rsidRPr="002E586F">
                    <w:rPr>
                      <w:rFonts w:cstheme="minorHAnsi"/>
                      <w:sz w:val="18"/>
                      <w:szCs w:val="18"/>
                    </w:rPr>
                    <w:t xml:space="preserve">Indaga mediante métodos científicos </w:t>
                  </w:r>
                  <w:r w:rsidR="00CC3519">
                    <w:rPr>
                      <w:rFonts w:cstheme="minorHAnsi"/>
                      <w:sz w:val="18"/>
                      <w:szCs w:val="18"/>
                    </w:rPr>
                    <w:t>…</w:t>
                  </w:r>
                </w:p>
              </w:tc>
              <w:tc>
                <w:tcPr>
                  <w:tcW w:w="6379" w:type="dxa"/>
                </w:tcPr>
                <w:p w14:paraId="7E338FA3" w14:textId="34528A07" w:rsidR="00AC3657" w:rsidRPr="005845A0" w:rsidRDefault="00AC3657" w:rsidP="00AC3657">
                  <w:pPr>
                    <w:pStyle w:val="Cuerpodeltexto100"/>
                    <w:shd w:val="clear" w:color="auto" w:fill="auto"/>
                    <w:spacing w:before="0" w:after="40" w:line="240" w:lineRule="auto"/>
                    <w:ind w:firstLine="0"/>
                    <w:jc w:val="both"/>
                    <w:rPr>
                      <w:b w:val="0"/>
                      <w:bCs w:val="0"/>
                      <w:sz w:val="16"/>
                      <w:szCs w:val="16"/>
                    </w:rPr>
                  </w:pPr>
                  <w:r w:rsidRPr="001E106C">
                    <w:rPr>
                      <w:rFonts w:asciiTheme="minorHAnsi" w:hAnsiTheme="minorHAnsi" w:cstheme="minorHAnsi"/>
                      <w:b w:val="0"/>
                      <w:bCs w:val="0"/>
                      <w:iCs/>
                      <w:sz w:val="18"/>
                      <w:szCs w:val="18"/>
                    </w:rPr>
                    <w:t>Hace preguntas que expresan su curiosidad sobre los objetos, seres vivos, hechos o fenómenos que acontecen en su ambiente; da a conocer lo que sabe y las ideas que tiene acerca de ellos. Plantea posibles explicaciones y/o alternativas de solución frente a una pregunta o situación problemática. Todas las demás.</w:t>
                  </w:r>
                </w:p>
              </w:tc>
              <w:tc>
                <w:tcPr>
                  <w:tcW w:w="3544" w:type="dxa"/>
                </w:tcPr>
                <w:p w14:paraId="1B1A6943" w14:textId="78FEAF73" w:rsidR="00AC3657" w:rsidRPr="005845A0" w:rsidRDefault="00AC3657" w:rsidP="00AC3657">
                  <w:pPr>
                    <w:ind w:firstLine="5"/>
                    <w:rPr>
                      <w:b/>
                      <w:bCs/>
                      <w:sz w:val="16"/>
                      <w:szCs w:val="16"/>
                    </w:rPr>
                  </w:pPr>
                  <w:r w:rsidRPr="005E5BEE">
                    <w:rPr>
                      <w:rFonts w:cstheme="minorHAnsi"/>
                      <w:iCs/>
                      <w:sz w:val="18"/>
                      <w:szCs w:val="18"/>
                    </w:rPr>
                    <w:t xml:space="preserve">Realiza preguntas sobre el funcionamiento </w:t>
                  </w:r>
                  <w:r>
                    <w:rPr>
                      <w:rFonts w:cstheme="minorHAnsi"/>
                      <w:iCs/>
                      <w:sz w:val="18"/>
                      <w:szCs w:val="18"/>
                    </w:rPr>
                    <w:t xml:space="preserve">y </w:t>
                  </w:r>
                  <w:r w:rsidRPr="005E5BEE">
                    <w:rPr>
                      <w:rFonts w:cstheme="minorHAnsi"/>
                      <w:iCs/>
                      <w:sz w:val="18"/>
                      <w:szCs w:val="18"/>
                    </w:rPr>
                    <w:t>cuidado de su cuerpo, plantea explicaciones, obtiene información de diversos medios, la registra y comparte lo que aprendió.</w:t>
                  </w:r>
                </w:p>
              </w:tc>
            </w:tr>
          </w:tbl>
          <w:p w14:paraId="7205EEDA" w14:textId="6A0DDF07" w:rsidR="00AC3657" w:rsidRPr="00297AF7" w:rsidRDefault="00AC3657" w:rsidP="00AC3657">
            <w:pPr>
              <w:rPr>
                <w:rFonts w:cstheme="minorHAnsi"/>
                <w:iCs/>
              </w:rPr>
            </w:pPr>
            <w:r w:rsidRPr="00297AF7">
              <w:rPr>
                <w:rFonts w:cstheme="minorHAnsi"/>
                <w:b/>
                <w:bCs/>
              </w:rPr>
              <w:t xml:space="preserve">Inicio: </w:t>
            </w:r>
            <w:r w:rsidRPr="00111A51">
              <w:rPr>
                <w:rFonts w:cstheme="minorHAnsi"/>
              </w:rPr>
              <w:t>Los niños comparten la información que trajero</w:t>
            </w:r>
            <w:r>
              <w:rPr>
                <w:rFonts w:cstheme="minorHAnsi"/>
              </w:rPr>
              <w:t>n sobre los pulmones ¿A dónde se va todo el aire que respiramos? Los niños dan sus respuestas la docente anota en la pizarra. Hoy averiguaremos cómo funcionan nuestros pulmones.</w:t>
            </w:r>
          </w:p>
          <w:p w14:paraId="68A91781" w14:textId="5155BF97" w:rsidR="00AC3657" w:rsidRPr="00297AF7" w:rsidRDefault="00AC3657" w:rsidP="00AC3657">
            <w:pPr>
              <w:rPr>
                <w:rFonts w:cstheme="minorHAnsi"/>
              </w:rPr>
            </w:pPr>
            <w:r w:rsidRPr="00297AF7">
              <w:rPr>
                <w:rFonts w:cstheme="minorHAnsi"/>
                <w:b/>
                <w:bCs/>
              </w:rPr>
              <w:t>Desarrollo</w:t>
            </w:r>
            <w:r w:rsidRPr="00297AF7">
              <w:rPr>
                <w:rFonts w:cstheme="minorHAnsi"/>
              </w:rPr>
              <w:t xml:space="preserve">: </w:t>
            </w:r>
            <w:r>
              <w:rPr>
                <w:rFonts w:cstheme="minorHAnsi"/>
              </w:rPr>
              <w:t xml:space="preserve">haremos un experimento con nuestro cuerpo, </w:t>
            </w:r>
            <w:r w:rsidRPr="00297AF7">
              <w:rPr>
                <w:rFonts w:cstheme="minorHAnsi"/>
              </w:rPr>
              <w:t xml:space="preserve">proponemos a </w:t>
            </w:r>
            <w:r>
              <w:rPr>
                <w:rFonts w:cstheme="minorHAnsi"/>
              </w:rPr>
              <w:t xml:space="preserve">algunos </w:t>
            </w:r>
            <w:r w:rsidRPr="00297AF7">
              <w:rPr>
                <w:rFonts w:cstheme="minorHAnsi"/>
              </w:rPr>
              <w:t>niños</w:t>
            </w:r>
            <w:r w:rsidRPr="00297AF7">
              <w:rPr>
                <w:rFonts w:cstheme="minorHAnsi"/>
                <w:b/>
                <w:bCs/>
              </w:rPr>
              <w:t xml:space="preserve"> </w:t>
            </w:r>
            <w:r w:rsidRPr="005925DB">
              <w:rPr>
                <w:rFonts w:cstheme="minorHAnsi"/>
              </w:rPr>
              <w:t>echarse en el piso</w:t>
            </w:r>
            <w:r>
              <w:rPr>
                <w:rFonts w:cstheme="minorHAnsi"/>
              </w:rPr>
              <w:t xml:space="preserve"> y se les coloca una bolsita de tela rellena sobre el pecho, luego les pedimos que tomen mucho aire y lo boten, observamos lo que ocurre </w:t>
            </w:r>
            <w:r w:rsidRPr="00297AF7">
              <w:rPr>
                <w:rFonts w:cstheme="minorHAnsi"/>
              </w:rPr>
              <w:t xml:space="preserve">¿qué </w:t>
            </w:r>
            <w:r>
              <w:rPr>
                <w:rFonts w:cstheme="minorHAnsi"/>
              </w:rPr>
              <w:t>está pasando? ¿por qué? Los niños explican lo que han sentido y observado, y lo que creen que pasa en su cuerpo</w:t>
            </w:r>
            <w:r w:rsidRPr="00297AF7">
              <w:rPr>
                <w:rFonts w:cstheme="minorHAnsi"/>
              </w:rPr>
              <w:t>.</w:t>
            </w:r>
            <w:r>
              <w:rPr>
                <w:rFonts w:cstheme="minorHAnsi"/>
              </w:rPr>
              <w:t xml:space="preserve"> Luego observan el video sobre los pulmones o revisan material impreso o imágenes donde pueden ver los pulmones, los niños explican el funcionamiento de los pulmones</w:t>
            </w:r>
            <w:r w:rsidR="00B05BDC">
              <w:rPr>
                <w:rFonts w:cstheme="minorHAnsi"/>
              </w:rPr>
              <w:t xml:space="preserve"> y los cuidados que debemos tener</w:t>
            </w:r>
            <w:r>
              <w:rPr>
                <w:rFonts w:cstheme="minorHAnsi"/>
              </w:rPr>
              <w:t>. Luego los niños elaboran una maqueta de los pulmones</w:t>
            </w:r>
            <w:r w:rsidR="00B05BDC">
              <w:rPr>
                <w:rFonts w:cstheme="minorHAnsi"/>
              </w:rPr>
              <w:t xml:space="preserve"> entre todos sobre una</w:t>
            </w:r>
            <w:r>
              <w:rPr>
                <w:rFonts w:cstheme="minorHAnsi"/>
              </w:rPr>
              <w:t xml:space="preserve"> base de cartón en donde se ha dibujado los pulmones para que los niños los rellenen con papel arrugado</w:t>
            </w:r>
            <w:r w:rsidR="00B05BDC">
              <w:rPr>
                <w:rFonts w:cstheme="minorHAnsi"/>
              </w:rPr>
              <w:t xml:space="preserve"> de color rosado, luego cada niño realiza la ficha de trabajo rellenando coloreando o pegando retazos de papel en el pulmón según corresponda</w:t>
            </w:r>
            <w:r>
              <w:rPr>
                <w:rFonts w:cstheme="minorHAnsi"/>
              </w:rPr>
              <w:t xml:space="preserve">. </w:t>
            </w:r>
          </w:p>
          <w:p w14:paraId="39F7A8E0" w14:textId="77777777" w:rsidR="00AC3657" w:rsidRPr="00297AF7" w:rsidRDefault="00AC3657" w:rsidP="00AC3657">
            <w:pPr>
              <w:rPr>
                <w:rFonts w:cstheme="minorHAnsi"/>
                <w:color w:val="000000" w:themeColor="text1"/>
              </w:rPr>
            </w:pPr>
            <w:r w:rsidRPr="00297AF7">
              <w:rPr>
                <w:rFonts w:cstheme="minorHAnsi"/>
                <w:b/>
                <w:bCs/>
              </w:rPr>
              <w:t>Cierre:</w:t>
            </w:r>
            <w:r w:rsidRPr="00297AF7">
              <w:rPr>
                <w:rFonts w:cstheme="minorHAnsi"/>
                <w:color w:val="000000" w:themeColor="text1"/>
              </w:rPr>
              <w:t xml:space="preserve"> </w:t>
            </w:r>
            <w:r>
              <w:rPr>
                <w:rFonts w:cstheme="minorHAnsi"/>
                <w:color w:val="000000" w:themeColor="text1"/>
              </w:rPr>
              <w:t xml:space="preserve"> Los niños comentan lo que más les intereso de lo que hicieron hoy y lo que aprendieron sobre sus pulmones</w:t>
            </w:r>
            <w:r>
              <w:rPr>
                <w:rFonts w:cstheme="minorHAnsi"/>
                <w:iCs/>
                <w:color w:val="000000" w:themeColor="text1"/>
              </w:rPr>
              <w:t>.</w:t>
            </w:r>
          </w:p>
          <w:p w14:paraId="6380E055" w14:textId="4AA6AB6F" w:rsidR="00AC3657" w:rsidRPr="00CC3519" w:rsidRDefault="00AC3657" w:rsidP="00AC3657">
            <w:pPr>
              <w:rPr>
                <w:rFonts w:cstheme="minorHAnsi"/>
                <w:sz w:val="16"/>
                <w:szCs w:val="16"/>
              </w:rPr>
            </w:pPr>
          </w:p>
          <w:p w14:paraId="7B84C65C" w14:textId="29E57DCA" w:rsidR="00AC3657" w:rsidRDefault="00AC3657" w:rsidP="00AC3657">
            <w:pPr>
              <w:pStyle w:val="Sinespaciado"/>
              <w:rPr>
                <w:b/>
                <w:bCs/>
              </w:rPr>
            </w:pPr>
            <w:r w:rsidRPr="00E47709">
              <w:rPr>
                <w:b/>
                <w:bCs/>
                <w:w w:val="110"/>
              </w:rPr>
              <w:t xml:space="preserve">TALLER DE MÚSICA: </w:t>
            </w:r>
            <w:r w:rsidRPr="00E47709">
              <w:rPr>
                <w:b/>
                <w:bCs/>
              </w:rPr>
              <w:t>Los sonidos de mi cuerpo</w:t>
            </w:r>
          </w:p>
          <w:p w14:paraId="2FBABCB8" w14:textId="204009B5" w:rsidR="00AC3657" w:rsidRPr="00BD31C0" w:rsidRDefault="00AC3657" w:rsidP="00AC3657">
            <w:pPr>
              <w:rPr>
                <w:sz w:val="18"/>
                <w:szCs w:val="18"/>
              </w:rPr>
            </w:pPr>
            <w:r w:rsidRPr="00BD31C0">
              <w:rPr>
                <w:b/>
                <w:bCs/>
                <w:sz w:val="18"/>
                <w:szCs w:val="18"/>
              </w:rPr>
              <w:t>PROPÓSITO DE APRENDIZAJE:</w:t>
            </w:r>
            <w:r w:rsidRPr="00BD31C0">
              <w:rPr>
                <w:sz w:val="18"/>
                <w:szCs w:val="18"/>
              </w:rPr>
              <w:t xml:space="preserve"> </w:t>
            </w:r>
            <w:r w:rsidR="002B3E80">
              <w:rPr>
                <w:sz w:val="18"/>
                <w:szCs w:val="18"/>
              </w:rPr>
              <w:t>Descubrir sonidos que hacemos con el cuerpo</w:t>
            </w:r>
          </w:p>
          <w:tbl>
            <w:tblPr>
              <w:tblStyle w:val="Tablaconcuadrcula"/>
              <w:tblW w:w="10794" w:type="dxa"/>
              <w:tblLook w:val="04A0" w:firstRow="1" w:lastRow="0" w:firstColumn="1" w:lastColumn="0" w:noHBand="0" w:noVBand="1"/>
            </w:tblPr>
            <w:tblGrid>
              <w:gridCol w:w="1584"/>
              <w:gridCol w:w="5241"/>
              <w:gridCol w:w="3969"/>
            </w:tblGrid>
            <w:tr w:rsidR="00AC3657" w14:paraId="41AB1D9E" w14:textId="77777777" w:rsidTr="006D59C9">
              <w:tc>
                <w:tcPr>
                  <w:tcW w:w="1584" w:type="dxa"/>
                </w:tcPr>
                <w:p w14:paraId="29E6BE14" w14:textId="77777777" w:rsidR="00AC3657" w:rsidRPr="00C50F81" w:rsidRDefault="00AC3657" w:rsidP="00AC3657">
                  <w:pPr>
                    <w:jc w:val="center"/>
                    <w:rPr>
                      <w:b/>
                      <w:bCs/>
                      <w:sz w:val="18"/>
                      <w:szCs w:val="18"/>
                    </w:rPr>
                  </w:pPr>
                  <w:r w:rsidRPr="00C50F81">
                    <w:rPr>
                      <w:b/>
                      <w:bCs/>
                      <w:sz w:val="18"/>
                      <w:szCs w:val="18"/>
                    </w:rPr>
                    <w:t>Competencia</w:t>
                  </w:r>
                </w:p>
              </w:tc>
              <w:tc>
                <w:tcPr>
                  <w:tcW w:w="5241" w:type="dxa"/>
                </w:tcPr>
                <w:p w14:paraId="1416D9F0" w14:textId="77777777" w:rsidR="00AC3657" w:rsidRPr="00C50F81" w:rsidRDefault="00AC3657" w:rsidP="00AC3657">
                  <w:pPr>
                    <w:jc w:val="center"/>
                    <w:rPr>
                      <w:b/>
                      <w:bCs/>
                      <w:sz w:val="18"/>
                      <w:szCs w:val="18"/>
                    </w:rPr>
                  </w:pPr>
                  <w:r w:rsidRPr="00C50F81">
                    <w:rPr>
                      <w:b/>
                      <w:bCs/>
                      <w:sz w:val="18"/>
                      <w:szCs w:val="18"/>
                    </w:rPr>
                    <w:t>Desempeños</w:t>
                  </w:r>
                </w:p>
              </w:tc>
              <w:tc>
                <w:tcPr>
                  <w:tcW w:w="3969" w:type="dxa"/>
                </w:tcPr>
                <w:p w14:paraId="4BB38967" w14:textId="77777777" w:rsidR="00AC3657" w:rsidRPr="00C50F81" w:rsidRDefault="00AC3657" w:rsidP="00AC3657">
                  <w:pPr>
                    <w:jc w:val="center"/>
                    <w:rPr>
                      <w:b/>
                      <w:bCs/>
                      <w:sz w:val="18"/>
                      <w:szCs w:val="18"/>
                    </w:rPr>
                  </w:pPr>
                  <w:r w:rsidRPr="00C50F81">
                    <w:rPr>
                      <w:b/>
                      <w:bCs/>
                      <w:sz w:val="18"/>
                      <w:szCs w:val="18"/>
                    </w:rPr>
                    <w:t>Criterio de evaluación</w:t>
                  </w:r>
                </w:p>
              </w:tc>
            </w:tr>
            <w:tr w:rsidR="00AC3657" w14:paraId="54EF0FED" w14:textId="77777777" w:rsidTr="006D59C9">
              <w:tc>
                <w:tcPr>
                  <w:tcW w:w="1584" w:type="dxa"/>
                </w:tcPr>
                <w:p w14:paraId="5C9C1123" w14:textId="77777777" w:rsidR="00AC3657" w:rsidRPr="001416F1" w:rsidRDefault="00AC3657" w:rsidP="00AC3657">
                  <w:pPr>
                    <w:rPr>
                      <w:rFonts w:cstheme="minorHAnsi"/>
                      <w:sz w:val="16"/>
                      <w:szCs w:val="16"/>
                    </w:rPr>
                  </w:pPr>
                  <w:r w:rsidRPr="001416F1">
                    <w:rPr>
                      <w:rFonts w:cstheme="minorHAnsi"/>
                      <w:sz w:val="16"/>
                      <w:szCs w:val="16"/>
                      <w:lang w:val="es-ES"/>
                    </w:rPr>
                    <w:t>Crea proyectos desde los lenguajes artísticos</w:t>
                  </w:r>
                </w:p>
              </w:tc>
              <w:tc>
                <w:tcPr>
                  <w:tcW w:w="5241" w:type="dxa"/>
                </w:tcPr>
                <w:p w14:paraId="6A4A4447" w14:textId="77777777" w:rsidR="00AC3657" w:rsidRPr="001416F1" w:rsidRDefault="00AC3657" w:rsidP="002B3E80">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6"/>
                      <w:szCs w:val="16"/>
                    </w:rPr>
                  </w:pPr>
                  <w:r w:rsidRPr="001416F1">
                    <w:rPr>
                      <w:rFonts w:asciiTheme="minorHAnsi" w:hAnsiTheme="minorHAnsi" w:cstheme="minorHAnsi"/>
                      <w:b w:val="0"/>
                      <w:bCs w:val="0"/>
                      <w:sz w:val="16"/>
                      <w:szCs w:val="16"/>
                    </w:rPr>
                    <w:t>Explora de manera individual y/o grupal diversos materiales …</w:t>
                  </w:r>
                </w:p>
                <w:p w14:paraId="3E2A4C75" w14:textId="77777777" w:rsidR="00AC3657" w:rsidRPr="001416F1" w:rsidRDefault="00AC3657" w:rsidP="002B3E80">
                  <w:pPr>
                    <w:pStyle w:val="Cuerpodeltexto100"/>
                    <w:numPr>
                      <w:ilvl w:val="0"/>
                      <w:numId w:val="4"/>
                    </w:numPr>
                    <w:shd w:val="clear" w:color="auto" w:fill="auto"/>
                    <w:spacing w:before="0" w:after="0" w:line="240" w:lineRule="auto"/>
                    <w:ind w:left="172" w:hanging="142"/>
                    <w:jc w:val="both"/>
                    <w:rPr>
                      <w:rFonts w:cstheme="minorHAnsi"/>
                      <w:sz w:val="16"/>
                      <w:szCs w:val="16"/>
                    </w:rPr>
                  </w:pPr>
                  <w:r w:rsidRPr="001416F1">
                    <w:rPr>
                      <w:rFonts w:asciiTheme="minorHAnsi" w:hAnsiTheme="minorHAnsi" w:cstheme="minorHAnsi"/>
                      <w:b w:val="0"/>
                      <w:bCs w:val="0"/>
                      <w:iCs/>
                      <w:sz w:val="16"/>
                      <w:szCs w:val="16"/>
                    </w:rPr>
                    <w:t>Representa ideas acerca de sus vivencias personales y del contexto</w:t>
                  </w:r>
                </w:p>
                <w:p w14:paraId="77C3F739" w14:textId="77777777" w:rsidR="00AC3657" w:rsidRPr="001416F1" w:rsidRDefault="00AC3657" w:rsidP="002B3E80">
                  <w:pPr>
                    <w:pStyle w:val="Cuerpodeltexto100"/>
                    <w:numPr>
                      <w:ilvl w:val="0"/>
                      <w:numId w:val="4"/>
                    </w:numPr>
                    <w:shd w:val="clear" w:color="auto" w:fill="auto"/>
                    <w:spacing w:before="0" w:after="0" w:line="240" w:lineRule="auto"/>
                    <w:ind w:left="172" w:hanging="142"/>
                    <w:jc w:val="both"/>
                    <w:rPr>
                      <w:rFonts w:cstheme="minorHAnsi"/>
                      <w:sz w:val="16"/>
                      <w:szCs w:val="16"/>
                    </w:rPr>
                  </w:pPr>
                  <w:r w:rsidRPr="001416F1">
                    <w:rPr>
                      <w:rFonts w:asciiTheme="minorHAnsi" w:hAnsiTheme="minorHAnsi" w:cstheme="minorHAnsi"/>
                      <w:b w:val="0"/>
                      <w:bCs w:val="0"/>
                      <w:sz w:val="16"/>
                      <w:szCs w:val="16"/>
                    </w:rPr>
                    <w:t>Muestra sus creaciones y observa las creaciones de otros…</w:t>
                  </w:r>
                </w:p>
              </w:tc>
              <w:tc>
                <w:tcPr>
                  <w:tcW w:w="3969" w:type="dxa"/>
                </w:tcPr>
                <w:p w14:paraId="33F033ED" w14:textId="77777777" w:rsidR="00AC3657" w:rsidRPr="001416F1" w:rsidRDefault="00AC3657" w:rsidP="00AC3657">
                  <w:pPr>
                    <w:ind w:left="175" w:hanging="142"/>
                    <w:rPr>
                      <w:rFonts w:cstheme="minorHAnsi"/>
                      <w:sz w:val="16"/>
                      <w:szCs w:val="16"/>
                    </w:rPr>
                  </w:pPr>
                  <w:r w:rsidRPr="001416F1">
                    <w:rPr>
                      <w:rFonts w:cstheme="minorHAnsi"/>
                      <w:sz w:val="16"/>
                      <w:szCs w:val="16"/>
                    </w:rPr>
                    <w:t>•</w:t>
                  </w:r>
                  <w:r w:rsidRPr="001416F1">
                    <w:rPr>
                      <w:rFonts w:cstheme="minorHAnsi"/>
                      <w:sz w:val="16"/>
                      <w:szCs w:val="16"/>
                    </w:rPr>
                    <w:tab/>
                    <w:t xml:space="preserve">Explora diversos materiales y elabora proyectos artísticos, los presenta y describe lo que ha creado. </w:t>
                  </w:r>
                </w:p>
                <w:p w14:paraId="2104EC6F" w14:textId="77777777" w:rsidR="00AC3657" w:rsidRPr="001416F1" w:rsidRDefault="00AC3657" w:rsidP="00AC3657">
                  <w:pPr>
                    <w:rPr>
                      <w:rFonts w:cstheme="minorHAnsi"/>
                      <w:sz w:val="16"/>
                      <w:szCs w:val="16"/>
                    </w:rPr>
                  </w:pPr>
                  <w:r w:rsidRPr="001416F1">
                    <w:rPr>
                      <w:rFonts w:cstheme="minorHAnsi"/>
                      <w:sz w:val="16"/>
                      <w:szCs w:val="16"/>
                    </w:rPr>
                    <w:t>•  Comenta las creaciones de sus compañeros.</w:t>
                  </w:r>
                </w:p>
              </w:tc>
            </w:tr>
          </w:tbl>
          <w:p w14:paraId="7242DA60" w14:textId="77777777" w:rsidR="00AC3657" w:rsidRDefault="00AC3657" w:rsidP="00AC3657">
            <w:pPr>
              <w:pStyle w:val="Sinespaciado"/>
            </w:pPr>
            <w:r w:rsidRPr="00217F7E">
              <w:rPr>
                <w:b/>
                <w:bCs/>
              </w:rPr>
              <w:t>Inicio:</w:t>
            </w:r>
            <w:r>
              <w:t xml:space="preserve"> La docente pregunta a los niños si se han fijado que sonidos pueden hacer con su cuerpo, los niños mencionan algunos.</w:t>
            </w:r>
          </w:p>
          <w:p w14:paraId="09C08891" w14:textId="77777777" w:rsidR="00AC3657" w:rsidRDefault="00AC3657" w:rsidP="00AC3657">
            <w:pPr>
              <w:pStyle w:val="Sinespaciado"/>
            </w:pPr>
            <w:r w:rsidRPr="00217F7E">
              <w:rPr>
                <w:b/>
                <w:bCs/>
              </w:rPr>
              <w:t>Desarrollo:</w:t>
            </w:r>
            <w:r>
              <w:t xml:space="preserve">  </w:t>
            </w:r>
            <w:r w:rsidRPr="00E47709">
              <w:t>Exploramos nuestro cuerpo buscando sonidos que podemos hacer con nuestro cuerpo como el estornudo, el hipo, palmadas, chasquidos, etc. jugamos a producir sonidos con nuestro cuerpo, cada niño hará un sonido y todos lo repetimos ¿Qué otros sonidos producen nuestro cuerpo? Luego, hacemos una secuencia de sonidos con las propuestas de los niños, combinamos dos sonidos, luego tres, y practicamos las secuencias. Ejemplo: 2 palmadas, 1 beso. Luego los niños crean sus propias secuencias de sonidos</w:t>
            </w:r>
            <w:r>
              <w:t>.</w:t>
            </w:r>
            <w:r w:rsidRPr="00E47709">
              <w:t xml:space="preserve"> </w:t>
            </w:r>
          </w:p>
          <w:p w14:paraId="3A43E789" w14:textId="77777777" w:rsidR="00AC3657" w:rsidRDefault="00AC3657" w:rsidP="00AC3657">
            <w:pPr>
              <w:pStyle w:val="Sinespaciado"/>
            </w:pPr>
            <w:r w:rsidRPr="00217F7E">
              <w:rPr>
                <w:b/>
                <w:bCs/>
              </w:rPr>
              <w:t>Cierre:</w:t>
            </w:r>
            <w:r>
              <w:t xml:space="preserve"> Los niños presentan sus propias secuencias de sonidos producidos por el cuerpo</w:t>
            </w:r>
            <w:r w:rsidRPr="00E47709">
              <w:t>.</w:t>
            </w:r>
          </w:p>
          <w:p w14:paraId="622B106B" w14:textId="77777777" w:rsidR="00AC3657" w:rsidRPr="00FA44BF" w:rsidRDefault="00AC3657" w:rsidP="00AC3657">
            <w:pPr>
              <w:rPr>
                <w:rFonts w:cstheme="minorHAnsi"/>
                <w:b/>
                <w:bCs/>
                <w:w w:val="110"/>
                <w:sz w:val="14"/>
                <w:szCs w:val="14"/>
              </w:rPr>
            </w:pPr>
          </w:p>
          <w:p w14:paraId="162CCE6B" w14:textId="77777777" w:rsidR="00640B34" w:rsidRPr="00C40DE5" w:rsidRDefault="00640B34" w:rsidP="00640B34">
            <w:pPr>
              <w:autoSpaceDE w:val="0"/>
              <w:autoSpaceDN w:val="0"/>
              <w:adjustRightInd w:val="0"/>
              <w:ind w:right="36"/>
              <w:rPr>
                <w:rFonts w:cstheme="minorHAnsi"/>
                <w:b/>
                <w:bCs/>
              </w:rPr>
            </w:pPr>
            <w:r w:rsidRPr="00C40DE5">
              <w:rPr>
                <w:rFonts w:cstheme="minorHAnsi"/>
                <w:b/>
                <w:bCs/>
              </w:rPr>
              <w:t xml:space="preserve">ACTIVIDAD </w:t>
            </w:r>
            <w:r>
              <w:rPr>
                <w:rFonts w:cstheme="minorHAnsi"/>
                <w:b/>
                <w:bCs/>
              </w:rPr>
              <w:t>LITERARIA</w:t>
            </w:r>
            <w:r w:rsidRPr="00C40DE5">
              <w:rPr>
                <w:rFonts w:cstheme="minorHAnsi"/>
                <w:b/>
                <w:bCs/>
              </w:rPr>
              <w:t xml:space="preserve">: Leemos </w:t>
            </w:r>
            <w:r>
              <w:rPr>
                <w:rFonts w:cstheme="minorHAnsi"/>
                <w:b/>
                <w:bCs/>
              </w:rPr>
              <w:t>y recitamos una poesía</w:t>
            </w:r>
            <w:r w:rsidRPr="00C40DE5">
              <w:rPr>
                <w:rFonts w:cstheme="minorHAnsi"/>
                <w:b/>
                <w:bCs/>
              </w:rPr>
              <w:t xml:space="preserve">: </w:t>
            </w:r>
            <w:r>
              <w:rPr>
                <w:rFonts w:cstheme="minorHAnsi"/>
                <w:b/>
                <w:bCs/>
              </w:rPr>
              <w:t>Mi cepillo pillo</w:t>
            </w:r>
          </w:p>
          <w:p w14:paraId="4FF78CA7" w14:textId="77777777" w:rsidR="00640B34" w:rsidRPr="00C40DE5" w:rsidRDefault="00640B34" w:rsidP="00640B34">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recordamos las palabras que al final suenan parecido.</w:t>
            </w:r>
          </w:p>
          <w:p w14:paraId="16C1BA11" w14:textId="77777777" w:rsidR="00640B34" w:rsidRDefault="00640B34" w:rsidP="007309AD">
            <w:pPr>
              <w:rPr>
                <w:rFonts w:cstheme="minorHAnsi"/>
                <w:b/>
                <w:bCs/>
                <w:w w:val="110"/>
              </w:rPr>
            </w:pPr>
          </w:p>
          <w:p w14:paraId="5FC2A914" w14:textId="66DBBBD5" w:rsidR="00AC3657" w:rsidRDefault="00AC3657" w:rsidP="007309AD">
            <w:r w:rsidRPr="00297AF7">
              <w:rPr>
                <w:rFonts w:cstheme="minorHAnsi"/>
                <w:b/>
                <w:bCs/>
                <w:w w:val="110"/>
              </w:rPr>
              <w:t>ACTIVIDAD PARA CASA:</w:t>
            </w:r>
            <w:r w:rsidRPr="00297AF7">
              <w:rPr>
                <w:rFonts w:cstheme="minorHAnsi"/>
                <w:w w:val="110"/>
              </w:rPr>
              <w:t xml:space="preserve"> </w:t>
            </w:r>
            <w:r w:rsidRPr="00E47709">
              <w:t>Dibujar los pulmones y explicar a su familia cómo funcionan</w:t>
            </w:r>
            <w:r>
              <w:t>, investigar sobre la digestión.</w:t>
            </w:r>
          </w:p>
          <w:p w14:paraId="36AB42BE" w14:textId="0A99C8F4" w:rsidR="007309AD" w:rsidRPr="00FA44BF" w:rsidRDefault="007309AD" w:rsidP="007309AD">
            <w:pPr>
              <w:rPr>
                <w:rFonts w:cstheme="minorHAnsi"/>
                <w:b/>
                <w:bCs/>
                <w:color w:val="000000"/>
              </w:rPr>
            </w:pPr>
          </w:p>
        </w:tc>
        <w:tc>
          <w:tcPr>
            <w:tcW w:w="3326" w:type="dxa"/>
          </w:tcPr>
          <w:p w14:paraId="632C527B" w14:textId="77777777" w:rsidR="00AC3657" w:rsidRDefault="00AC3657" w:rsidP="00AC3657">
            <w:pPr>
              <w:rPr>
                <w:rFonts w:cstheme="minorHAnsi"/>
              </w:rPr>
            </w:pPr>
            <w:r>
              <w:rPr>
                <w:rFonts w:cstheme="minorHAnsi"/>
              </w:rPr>
              <w:t>Papelógrafos, Plumones, Hojas A4, tijeras</w:t>
            </w:r>
          </w:p>
          <w:p w14:paraId="36652242" w14:textId="77777777" w:rsidR="00AC3657" w:rsidRDefault="00AC3657" w:rsidP="00AC3657">
            <w:pPr>
              <w:rPr>
                <w:rFonts w:cstheme="minorHAnsi"/>
              </w:rPr>
            </w:pPr>
            <w:r>
              <w:rPr>
                <w:rFonts w:cstheme="minorHAnsi"/>
              </w:rPr>
              <w:t>Cinta pegante, goma</w:t>
            </w:r>
          </w:p>
          <w:p w14:paraId="60E01531" w14:textId="77777777" w:rsidR="00AC3657" w:rsidRDefault="00AC3657" w:rsidP="00AC3657">
            <w:pPr>
              <w:rPr>
                <w:rFonts w:cstheme="minorHAnsi"/>
              </w:rPr>
            </w:pPr>
            <w:r>
              <w:rPr>
                <w:rFonts w:cstheme="minorHAnsi"/>
              </w:rPr>
              <w:t xml:space="preserve">Maqueta de los pulmones </w:t>
            </w:r>
          </w:p>
          <w:p w14:paraId="0F99E321" w14:textId="77777777" w:rsidR="00AC3657" w:rsidRDefault="00AC3657" w:rsidP="00AC3657"/>
          <w:p w14:paraId="1DAB12CD" w14:textId="261B5E0B" w:rsidR="00AC3657" w:rsidRDefault="00AC3657" w:rsidP="00AC3657">
            <w:r>
              <w:rPr>
                <w:noProof/>
              </w:rPr>
              <w:drawing>
                <wp:inline distT="0" distB="0" distL="0" distR="0" wp14:anchorId="68B37416" wp14:editId="52FE8728">
                  <wp:extent cx="820310" cy="1176497"/>
                  <wp:effectExtent l="19050" t="19050" r="18415" b="24130"/>
                  <wp:docPr id="443271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71318" name=""/>
                          <pic:cNvPicPr/>
                        </pic:nvPicPr>
                        <pic:blipFill>
                          <a:blip r:embed="rId42"/>
                          <a:stretch>
                            <a:fillRect/>
                          </a:stretch>
                        </pic:blipFill>
                        <pic:spPr>
                          <a:xfrm>
                            <a:off x="0" y="0"/>
                            <a:ext cx="829046" cy="1189026"/>
                          </a:xfrm>
                          <a:prstGeom prst="rect">
                            <a:avLst/>
                          </a:prstGeom>
                          <a:ln>
                            <a:solidFill>
                              <a:schemeClr val="tx1"/>
                            </a:solidFill>
                          </a:ln>
                        </pic:spPr>
                      </pic:pic>
                    </a:graphicData>
                  </a:graphic>
                </wp:inline>
              </w:drawing>
            </w:r>
            <w:r w:rsidR="00CC3519">
              <w:rPr>
                <w:noProof/>
              </w:rPr>
              <w:drawing>
                <wp:inline distT="0" distB="0" distL="0" distR="0" wp14:anchorId="6E7E5143" wp14:editId="152373B7">
                  <wp:extent cx="588936" cy="1359023"/>
                  <wp:effectExtent l="19050" t="19050" r="20955" b="12700"/>
                  <wp:docPr id="197780590" name="Imagen 1" descr="Divertidísima maqueta casera DIY del sistema respiratori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tidísima maqueta casera DIY del sistema respiratorio para niños"/>
                          <pic:cNvPicPr>
                            <a:picLocks noChangeAspect="1" noChangeArrowheads="1"/>
                          </pic:cNvPicPr>
                        </pic:nvPicPr>
                        <pic:blipFill rotWithShape="1">
                          <a:blip r:embed="rId43">
                            <a:extLst>
                              <a:ext uri="{28A0092B-C50C-407E-A947-70E740481C1C}">
                                <a14:useLocalDpi xmlns:a14="http://schemas.microsoft.com/office/drawing/2010/main" val="0"/>
                              </a:ext>
                            </a:extLst>
                          </a:blip>
                          <a:srcRect l="27440" r="29225"/>
                          <a:stretch/>
                        </pic:blipFill>
                        <pic:spPr bwMode="auto">
                          <a:xfrm>
                            <a:off x="0" y="0"/>
                            <a:ext cx="594854" cy="13726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FD0396" w14:textId="77777777" w:rsidR="00AC3657" w:rsidRDefault="00AC3657" w:rsidP="00AC3657"/>
          <w:p w14:paraId="2EE4FE3B" w14:textId="43F513C0" w:rsidR="00CC3519" w:rsidRDefault="00CC3519" w:rsidP="00AC3657">
            <w:r>
              <w:rPr>
                <w:noProof/>
              </w:rPr>
              <w:drawing>
                <wp:inline distT="0" distB="0" distL="0" distR="0" wp14:anchorId="4CC6376D" wp14:editId="1259587E">
                  <wp:extent cx="937324" cy="980321"/>
                  <wp:effectExtent l="0" t="0" r="0" b="0"/>
                  <wp:docPr id="667640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40218" name=""/>
                          <pic:cNvPicPr/>
                        </pic:nvPicPr>
                        <pic:blipFill>
                          <a:blip r:embed="rId44"/>
                          <a:stretch>
                            <a:fillRect/>
                          </a:stretch>
                        </pic:blipFill>
                        <pic:spPr>
                          <a:xfrm>
                            <a:off x="0" y="0"/>
                            <a:ext cx="943668" cy="986955"/>
                          </a:xfrm>
                          <a:prstGeom prst="rect">
                            <a:avLst/>
                          </a:prstGeom>
                        </pic:spPr>
                      </pic:pic>
                    </a:graphicData>
                  </a:graphic>
                </wp:inline>
              </w:drawing>
            </w:r>
            <w:r w:rsidR="00B05BDC">
              <w:rPr>
                <w:noProof/>
              </w:rPr>
              <w:drawing>
                <wp:inline distT="0" distB="0" distL="0" distR="0" wp14:anchorId="2C0395BA" wp14:editId="17FB6862">
                  <wp:extent cx="836908" cy="1135695"/>
                  <wp:effectExtent l="19050" t="19050" r="20955" b="26670"/>
                  <wp:docPr id="1729905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5516" name=""/>
                          <pic:cNvPicPr/>
                        </pic:nvPicPr>
                        <pic:blipFill>
                          <a:blip r:embed="rId45"/>
                          <a:stretch>
                            <a:fillRect/>
                          </a:stretch>
                        </pic:blipFill>
                        <pic:spPr>
                          <a:xfrm>
                            <a:off x="0" y="0"/>
                            <a:ext cx="845520" cy="1147382"/>
                          </a:xfrm>
                          <a:prstGeom prst="rect">
                            <a:avLst/>
                          </a:prstGeom>
                          <a:ln>
                            <a:solidFill>
                              <a:schemeClr val="tx1"/>
                            </a:solidFill>
                          </a:ln>
                        </pic:spPr>
                      </pic:pic>
                    </a:graphicData>
                  </a:graphic>
                </wp:inline>
              </w:drawing>
            </w:r>
          </w:p>
          <w:p w14:paraId="737F6569" w14:textId="08A4A1EF" w:rsidR="00AC3657" w:rsidRPr="00E3370A" w:rsidRDefault="00AC3657" w:rsidP="00AC3657">
            <w:r w:rsidRPr="00E3370A">
              <w:t>Los pulmones:</w:t>
            </w:r>
          </w:p>
          <w:p w14:paraId="796257C4" w14:textId="77777777" w:rsidR="00AC3657" w:rsidRDefault="00AC3657" w:rsidP="00AC3657">
            <w:pPr>
              <w:rPr>
                <w:sz w:val="24"/>
                <w:szCs w:val="24"/>
              </w:rPr>
            </w:pPr>
            <w:hyperlink r:id="rId46" w:history="1">
              <w:r w:rsidRPr="00E3370A">
                <w:rPr>
                  <w:rStyle w:val="Hipervnculo"/>
                </w:rPr>
                <w:t>https://youtu.be/tMLFFKof29o</w:t>
              </w:r>
            </w:hyperlink>
          </w:p>
          <w:p w14:paraId="4CCDE653" w14:textId="600C4000" w:rsidR="00AC3657" w:rsidRDefault="00AC3657" w:rsidP="00AC3657"/>
          <w:p w14:paraId="1209DC31" w14:textId="798392C9" w:rsidR="00AC3657" w:rsidRDefault="00AC3657" w:rsidP="00AC3657"/>
          <w:p w14:paraId="21FD7216" w14:textId="77777777" w:rsidR="00AC3657" w:rsidRDefault="00AC3657" w:rsidP="00AC3657">
            <w:pPr>
              <w:pStyle w:val="Sinespaciado"/>
            </w:pPr>
            <w:r>
              <w:t xml:space="preserve">Sonidos del cuerpo humano: </w:t>
            </w:r>
            <w:hyperlink r:id="rId47" w:history="1">
              <w:r w:rsidRPr="0083601C">
                <w:rPr>
                  <w:rStyle w:val="Hipervnculo"/>
                  <w:sz w:val="24"/>
                  <w:szCs w:val="24"/>
                </w:rPr>
                <w:t>https://youtu.be/o6TokVbToyw</w:t>
              </w:r>
            </w:hyperlink>
          </w:p>
          <w:p w14:paraId="1F50F5B5" w14:textId="4F57328E" w:rsidR="00AC3657" w:rsidRPr="00FD6ACD" w:rsidRDefault="00640B34" w:rsidP="00AC3657">
            <w:pPr>
              <w:rPr>
                <w:rFonts w:cstheme="minorHAnsi"/>
              </w:rPr>
            </w:pPr>
            <w:r>
              <w:rPr>
                <w:noProof/>
              </w:rPr>
              <w:drawing>
                <wp:inline distT="0" distB="0" distL="0" distR="0" wp14:anchorId="5F3B5816" wp14:editId="02AF306B">
                  <wp:extent cx="1189818" cy="865281"/>
                  <wp:effectExtent l="19050" t="19050" r="10795" b="11430"/>
                  <wp:docPr id="2085267976" name="Imagen 6" descr="Compartimos con todos vosotr@s imágenes de canciones infantiles utilizadas  en … | Letras de canciones infantiles, Poemas infantiles, Canciones  infantiles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mos con todos vosotr@s imágenes de canciones infantiles utilizadas  en … | Letras de canciones infantiles, Poemas infantiles, Canciones  infantiles pre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70" cy="880954"/>
                          </a:xfrm>
                          <a:prstGeom prst="rect">
                            <a:avLst/>
                          </a:prstGeom>
                          <a:noFill/>
                          <a:ln>
                            <a:solidFill>
                              <a:schemeClr val="tx1"/>
                            </a:solidFill>
                          </a:ln>
                        </pic:spPr>
                      </pic:pic>
                    </a:graphicData>
                  </a:graphic>
                </wp:inline>
              </w:drawing>
            </w:r>
          </w:p>
        </w:tc>
      </w:tr>
    </w:tbl>
    <w:p w14:paraId="2CA23050" w14:textId="77777777" w:rsidR="00640B34" w:rsidRDefault="00640B34" w:rsidP="00D31C8E">
      <w:pPr>
        <w:rPr>
          <w:b/>
          <w:sz w:val="24"/>
          <w:szCs w:val="24"/>
        </w:rPr>
      </w:pPr>
    </w:p>
    <w:p w14:paraId="1CDB3E82" w14:textId="3FCCBE02" w:rsidR="00D31C8E" w:rsidRPr="0051572B" w:rsidRDefault="008B661C" w:rsidP="00D31C8E">
      <w:pPr>
        <w:rPr>
          <w:b/>
          <w:sz w:val="24"/>
          <w:szCs w:val="24"/>
        </w:rPr>
      </w:pPr>
      <w:r>
        <w:rPr>
          <w:b/>
          <w:sz w:val="24"/>
          <w:szCs w:val="24"/>
        </w:rPr>
        <w:lastRenderedPageBreak/>
        <w:t>VIERNES 17</w:t>
      </w:r>
      <w:r w:rsidR="000A2C73">
        <w:rPr>
          <w:b/>
          <w:sz w:val="24"/>
          <w:szCs w:val="24"/>
        </w:rPr>
        <w:t xml:space="preserve"> DE ABRIL 202</w:t>
      </w:r>
      <w:r w:rsidR="00CA752A">
        <w:rPr>
          <w:b/>
          <w:sz w:val="24"/>
          <w:szCs w:val="24"/>
        </w:rPr>
        <w:t>6</w:t>
      </w:r>
      <w:r w:rsidR="00D31C8E">
        <w:rPr>
          <w:b/>
          <w:sz w:val="24"/>
          <w:szCs w:val="24"/>
        </w:rPr>
        <w:t xml:space="preserve">: </w:t>
      </w:r>
      <w:r>
        <w:rPr>
          <w:b/>
          <w:sz w:val="24"/>
          <w:szCs w:val="24"/>
        </w:rPr>
        <w:t>¿</w:t>
      </w:r>
      <w:r w:rsidR="00D31C8E">
        <w:rPr>
          <w:b/>
          <w:sz w:val="24"/>
          <w:szCs w:val="24"/>
        </w:rPr>
        <w:t>COMO SE ALIMENTA MI CUERPO</w:t>
      </w:r>
      <w:r>
        <w:rPr>
          <w:b/>
          <w:sz w:val="24"/>
          <w:szCs w:val="24"/>
        </w:rPr>
        <w:t>?</w:t>
      </w:r>
    </w:p>
    <w:tbl>
      <w:tblPr>
        <w:tblStyle w:val="Tablaconcuadrcula"/>
        <w:tblW w:w="15310" w:type="dxa"/>
        <w:tblInd w:w="-5" w:type="dxa"/>
        <w:tblLayout w:type="fixed"/>
        <w:tblLook w:val="04A0" w:firstRow="1" w:lastRow="0" w:firstColumn="1" w:lastColumn="0" w:noHBand="0" w:noVBand="1"/>
      </w:tblPr>
      <w:tblGrid>
        <w:gridCol w:w="11766"/>
        <w:gridCol w:w="3544"/>
      </w:tblGrid>
      <w:tr w:rsidR="00D31C8E" w14:paraId="682982FE" w14:textId="77777777" w:rsidTr="00CE00B5">
        <w:tc>
          <w:tcPr>
            <w:tcW w:w="11766" w:type="dxa"/>
            <w:shd w:val="clear" w:color="auto" w:fill="FBE4D5" w:themeFill="accent2" w:themeFillTint="33"/>
            <w:vAlign w:val="center"/>
          </w:tcPr>
          <w:p w14:paraId="21F9CCD5" w14:textId="77777777" w:rsidR="00D31C8E" w:rsidRPr="00BB3FF9" w:rsidRDefault="00D31C8E" w:rsidP="00D31C8E">
            <w:pPr>
              <w:pStyle w:val="Ttulo3"/>
              <w:keepNext w:val="0"/>
              <w:keepLines w:val="0"/>
              <w:widowControl w:val="0"/>
              <w:tabs>
                <w:tab w:val="left" w:pos="601"/>
              </w:tabs>
              <w:kinsoku w:val="0"/>
              <w:overflowPunct w:val="0"/>
              <w:autoSpaceDE w:val="0"/>
              <w:autoSpaceDN w:val="0"/>
              <w:adjustRightInd w:val="0"/>
              <w:spacing w:before="53"/>
              <w:ind w:left="-246"/>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544" w:type="dxa"/>
            <w:shd w:val="clear" w:color="auto" w:fill="FBE4D5" w:themeFill="accent2" w:themeFillTint="33"/>
            <w:vAlign w:val="center"/>
          </w:tcPr>
          <w:p w14:paraId="0733C56C" w14:textId="77777777" w:rsidR="00D31C8E" w:rsidRDefault="00D31C8E" w:rsidP="006D59C9">
            <w:pPr>
              <w:pStyle w:val="Normal1"/>
              <w:jc w:val="center"/>
              <w:rPr>
                <w:b/>
                <w:sz w:val="24"/>
              </w:rPr>
            </w:pPr>
            <w:r w:rsidRPr="00E11387">
              <w:rPr>
                <w:rFonts w:asciiTheme="minorHAnsi" w:hAnsiTheme="minorHAnsi" w:cstheme="minorHAnsi"/>
                <w:b/>
                <w:color w:val="000000" w:themeColor="text1"/>
              </w:rPr>
              <w:t>MATERIALES Y RECURSOS</w:t>
            </w:r>
          </w:p>
        </w:tc>
      </w:tr>
      <w:tr w:rsidR="00D31C8E" w14:paraId="1F252004" w14:textId="77777777" w:rsidTr="006C7ADF">
        <w:tc>
          <w:tcPr>
            <w:tcW w:w="11766" w:type="dxa"/>
          </w:tcPr>
          <w:p w14:paraId="1B934469" w14:textId="5FD1DBDA" w:rsidR="00D31C8E" w:rsidRPr="002B3E80" w:rsidRDefault="00D31C8E" w:rsidP="006C7ADF">
            <w:pPr>
              <w:rPr>
                <w:b/>
                <w:bCs/>
                <w:sz w:val="18"/>
                <w:szCs w:val="18"/>
              </w:rPr>
            </w:pPr>
            <w:r w:rsidRPr="002B3E80">
              <w:rPr>
                <w:b/>
                <w:bCs/>
                <w:sz w:val="18"/>
                <w:szCs w:val="18"/>
              </w:rPr>
              <w:t xml:space="preserve">PROPÓSITOS DE APRENDIZAJE: </w:t>
            </w:r>
            <w:r w:rsidR="002B3E80">
              <w:rPr>
                <w:b/>
                <w:bCs/>
                <w:sz w:val="18"/>
                <w:szCs w:val="18"/>
              </w:rPr>
              <w:t>Indagar sobre la función del estómago en el cuerpo</w:t>
            </w:r>
          </w:p>
          <w:tbl>
            <w:tblPr>
              <w:tblStyle w:val="Tablaconcuadrcula"/>
              <w:tblW w:w="0" w:type="auto"/>
              <w:tblLayout w:type="fixed"/>
              <w:tblLook w:val="04A0" w:firstRow="1" w:lastRow="0" w:firstColumn="1" w:lastColumn="0" w:noHBand="0" w:noVBand="1"/>
            </w:tblPr>
            <w:tblGrid>
              <w:gridCol w:w="1729"/>
              <w:gridCol w:w="5241"/>
              <w:gridCol w:w="3685"/>
            </w:tblGrid>
            <w:tr w:rsidR="00D31C8E" w14:paraId="49E70D69" w14:textId="77777777" w:rsidTr="006D59C9">
              <w:tc>
                <w:tcPr>
                  <w:tcW w:w="1729" w:type="dxa"/>
                </w:tcPr>
                <w:p w14:paraId="7BB42677" w14:textId="77777777" w:rsidR="00D31C8E" w:rsidRPr="001416F1" w:rsidRDefault="00D31C8E" w:rsidP="006C7ADF">
                  <w:pPr>
                    <w:rPr>
                      <w:b/>
                      <w:bCs/>
                      <w:sz w:val="16"/>
                      <w:szCs w:val="16"/>
                    </w:rPr>
                  </w:pPr>
                  <w:r w:rsidRPr="001416F1">
                    <w:rPr>
                      <w:b/>
                      <w:bCs/>
                      <w:sz w:val="16"/>
                      <w:szCs w:val="16"/>
                    </w:rPr>
                    <w:t>Competencia</w:t>
                  </w:r>
                </w:p>
              </w:tc>
              <w:tc>
                <w:tcPr>
                  <w:tcW w:w="5241" w:type="dxa"/>
                </w:tcPr>
                <w:p w14:paraId="49349785" w14:textId="77777777" w:rsidR="00D31C8E" w:rsidRPr="001416F1" w:rsidRDefault="00D31C8E" w:rsidP="006C7ADF">
                  <w:pPr>
                    <w:rPr>
                      <w:b/>
                      <w:bCs/>
                      <w:sz w:val="16"/>
                      <w:szCs w:val="16"/>
                    </w:rPr>
                  </w:pPr>
                  <w:r w:rsidRPr="001416F1">
                    <w:rPr>
                      <w:b/>
                      <w:bCs/>
                      <w:sz w:val="16"/>
                      <w:szCs w:val="16"/>
                    </w:rPr>
                    <w:t>Desempeños</w:t>
                  </w:r>
                </w:p>
              </w:tc>
              <w:tc>
                <w:tcPr>
                  <w:tcW w:w="3685" w:type="dxa"/>
                </w:tcPr>
                <w:p w14:paraId="01A59F90" w14:textId="77777777" w:rsidR="00D31C8E" w:rsidRPr="001416F1" w:rsidRDefault="00D31C8E" w:rsidP="006C7ADF">
                  <w:pPr>
                    <w:rPr>
                      <w:b/>
                      <w:bCs/>
                      <w:sz w:val="16"/>
                      <w:szCs w:val="16"/>
                    </w:rPr>
                  </w:pPr>
                  <w:r w:rsidRPr="001416F1">
                    <w:rPr>
                      <w:b/>
                      <w:bCs/>
                      <w:sz w:val="16"/>
                      <w:szCs w:val="16"/>
                    </w:rPr>
                    <w:t>Criterio de evaluación</w:t>
                  </w:r>
                </w:p>
              </w:tc>
            </w:tr>
            <w:tr w:rsidR="00D31C8E" w14:paraId="699E1ECC" w14:textId="77777777" w:rsidTr="006D59C9">
              <w:tc>
                <w:tcPr>
                  <w:tcW w:w="1729" w:type="dxa"/>
                </w:tcPr>
                <w:p w14:paraId="3FFA5488" w14:textId="77777777" w:rsidR="00D31C8E" w:rsidRPr="001416F1" w:rsidRDefault="00D31C8E" w:rsidP="006C7ADF">
                  <w:pPr>
                    <w:rPr>
                      <w:rFonts w:cstheme="minorHAnsi"/>
                      <w:sz w:val="16"/>
                      <w:szCs w:val="16"/>
                    </w:rPr>
                  </w:pPr>
                  <w:r w:rsidRPr="001416F1">
                    <w:rPr>
                      <w:rFonts w:cstheme="minorHAnsi"/>
                      <w:sz w:val="16"/>
                      <w:szCs w:val="16"/>
                    </w:rPr>
                    <w:t>Indaga mediante métodos científicos para construir sus conocimientos</w:t>
                  </w:r>
                </w:p>
              </w:tc>
              <w:tc>
                <w:tcPr>
                  <w:tcW w:w="5241" w:type="dxa"/>
                </w:tcPr>
                <w:p w14:paraId="0189AD1E" w14:textId="77777777" w:rsidR="00D31C8E" w:rsidRPr="001416F1" w:rsidRDefault="00D31C8E" w:rsidP="006C7ADF">
                  <w:pPr>
                    <w:rPr>
                      <w:rFonts w:cstheme="minorHAnsi"/>
                      <w:sz w:val="16"/>
                      <w:szCs w:val="16"/>
                    </w:rPr>
                  </w:pPr>
                  <w:r w:rsidRPr="001416F1">
                    <w:rPr>
                      <w:rFonts w:cstheme="minorHAnsi"/>
                      <w:iCs/>
                      <w:sz w:val="16"/>
                      <w:szCs w:val="16"/>
                    </w:rPr>
                    <w:t>Hace preguntas que expresan su curiosidad sobre los objetos, seres vivos, hechos o fenómenos que acontecen en su ambiente; da a conocer lo que sabe y las ideas que tiene acerca de ellos. Plantea posibles explicaciones y/o alternativas de solución frente a una pregunta o situación problemática.</w:t>
                  </w:r>
                  <w:r w:rsidRPr="001416F1">
                    <w:rPr>
                      <w:rFonts w:cstheme="minorHAnsi"/>
                      <w:b/>
                      <w:iCs/>
                      <w:sz w:val="16"/>
                      <w:szCs w:val="16"/>
                    </w:rPr>
                    <w:t xml:space="preserve"> </w:t>
                  </w:r>
                  <w:r w:rsidRPr="001416F1">
                    <w:rPr>
                      <w:rFonts w:cstheme="minorHAnsi"/>
                      <w:bCs/>
                      <w:iCs/>
                      <w:sz w:val="16"/>
                      <w:szCs w:val="16"/>
                    </w:rPr>
                    <w:t>Todas las demás.</w:t>
                  </w:r>
                </w:p>
              </w:tc>
              <w:tc>
                <w:tcPr>
                  <w:tcW w:w="3685" w:type="dxa"/>
                </w:tcPr>
                <w:p w14:paraId="19C304DC" w14:textId="77777777" w:rsidR="00D31C8E" w:rsidRPr="001416F1" w:rsidRDefault="00D31C8E" w:rsidP="006C7ADF">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sz w:val="16"/>
                      <w:szCs w:val="16"/>
                    </w:rPr>
                  </w:pPr>
                  <w:r w:rsidRPr="001416F1">
                    <w:rPr>
                      <w:rFonts w:asciiTheme="minorHAnsi" w:hAnsiTheme="minorHAnsi" w:cstheme="minorHAnsi"/>
                      <w:iCs/>
                      <w:color w:val="auto"/>
                      <w:sz w:val="16"/>
                      <w:szCs w:val="16"/>
                    </w:rPr>
                    <w:t>Realiza preguntas sobre el funcionamiento y cuidado de su cuerpo, plantea explicaciones, obtiene información de diversos medios, la registra y comparte lo que aprendió.</w:t>
                  </w:r>
                </w:p>
              </w:tc>
            </w:tr>
          </w:tbl>
          <w:p w14:paraId="72106A43" w14:textId="77777777" w:rsidR="00D31C8E" w:rsidRDefault="00D31C8E" w:rsidP="006C7ADF">
            <w:pPr>
              <w:rPr>
                <w:b/>
                <w:bCs/>
              </w:rPr>
            </w:pPr>
            <w:r w:rsidRPr="008724BA">
              <w:rPr>
                <w:b/>
                <w:bCs/>
              </w:rPr>
              <w:t xml:space="preserve">Inicio: </w:t>
            </w:r>
            <w:r w:rsidRPr="00E47D38">
              <w:t>La docente</w:t>
            </w:r>
            <w:r>
              <w:t xml:space="preserve"> ha preparado en una bandeja, unas galletas o pedazos de pan para realizar una experiencia con los niños, invita a todos a servirse y todos juntos se ponen en la boca la galleta o pedazo de pan, lo mastican lentamente sintiendo como se forma el bolo alimenticio, luego pasan el bocado y la docente les pregunta ¿A dónde ira lo que hemos comido? ¿Qué pasará luego? Hoy aprenderemos como se alimenta nuestro cuerpo.</w:t>
            </w:r>
          </w:p>
          <w:p w14:paraId="7AC96EF1" w14:textId="63394389" w:rsidR="00D31C8E" w:rsidRDefault="00D31C8E" w:rsidP="006C7ADF">
            <w:pPr>
              <w:rPr>
                <w:b/>
                <w:bCs/>
              </w:rPr>
            </w:pPr>
            <w:r w:rsidRPr="001B45D3">
              <w:rPr>
                <w:b/>
                <w:bCs/>
              </w:rPr>
              <w:t>Desarrollo:</w:t>
            </w:r>
            <w:r>
              <w:t xml:space="preserve"> Los niños explican lo que saben acerca de la digestión y el aparato digestivo, luego observan el video o lamina del aparato digestivo, la docente explica </w:t>
            </w:r>
            <w:r w:rsidR="00FC309E">
              <w:t>cómo</w:t>
            </w:r>
            <w:r>
              <w:t xml:space="preserve"> funciona el aparato digestivo, también puede leer la información de un libro, luego los niños arman el aparato digestivo en cada grupo, pegando siluetas sobre el dibujo del cuerpo, al terminar exponen su trabajo y explican </w:t>
            </w:r>
            <w:r w:rsidR="00FC309E">
              <w:t>cómo</w:t>
            </w:r>
            <w:r>
              <w:t xml:space="preserve"> se realiza la digestión. Los niños contestan a las preguntas: ¿por qué debemos comer? ¿Cuándo debemos comer?  ¿Qué debemos comer para alimentarnos? ¿Qué pasaría si no comemos? ¿será importante tomar agua? La docente registra en la pizarra las ideas y explicaciones de los niños.</w:t>
            </w:r>
          </w:p>
          <w:p w14:paraId="1CB21541" w14:textId="77777777" w:rsidR="00D31C8E" w:rsidRPr="002D291C" w:rsidRDefault="00D31C8E" w:rsidP="006C7ADF">
            <w:r w:rsidRPr="001B45D3">
              <w:rPr>
                <w:b/>
                <w:bCs/>
              </w:rPr>
              <w:t xml:space="preserve">Cierre: </w:t>
            </w:r>
            <w:r w:rsidRPr="002D291C">
              <w:t xml:space="preserve">Los niños </w:t>
            </w:r>
            <w:r>
              <w:t>dicen lo que aprendieron y para que nos sirve lo que aprendimos.</w:t>
            </w:r>
          </w:p>
          <w:p w14:paraId="3778A1D7" w14:textId="77777777" w:rsidR="00CC3519" w:rsidRPr="00CC3519" w:rsidRDefault="00CC3519" w:rsidP="006C7ADF">
            <w:pPr>
              <w:autoSpaceDE w:val="0"/>
              <w:autoSpaceDN w:val="0"/>
              <w:adjustRightInd w:val="0"/>
              <w:ind w:right="36"/>
              <w:rPr>
                <w:rFonts w:cstheme="minorHAnsi"/>
                <w:b/>
                <w:bCs/>
                <w:sz w:val="14"/>
                <w:szCs w:val="14"/>
              </w:rPr>
            </w:pPr>
          </w:p>
          <w:p w14:paraId="3D588998" w14:textId="77777777" w:rsidR="00640B34" w:rsidRDefault="00640B34" w:rsidP="00640B34">
            <w:pPr>
              <w:rPr>
                <w:b/>
                <w:bCs/>
                <w:w w:val="110"/>
              </w:rPr>
            </w:pPr>
            <w:r>
              <w:rPr>
                <w:b/>
                <w:bCs/>
                <w:w w:val="110"/>
              </w:rPr>
              <w:t>TALLER GRAFICO PLASTICO:  Dactilopintura</w:t>
            </w:r>
          </w:p>
          <w:p w14:paraId="08A3502F" w14:textId="77777777" w:rsidR="00640B34" w:rsidRDefault="00640B34" w:rsidP="00640B34">
            <w:pPr>
              <w:rPr>
                <w:b/>
                <w:bCs/>
                <w:w w:val="110"/>
              </w:rPr>
            </w:pPr>
            <w:r w:rsidRPr="00805F01">
              <w:rPr>
                <w:b/>
                <w:bCs/>
                <w:w w:val="110"/>
                <w:sz w:val="18"/>
                <w:szCs w:val="18"/>
              </w:rPr>
              <w:t>PROPOSITO DE APRENDIZAJE</w:t>
            </w:r>
            <w:r>
              <w:rPr>
                <w:b/>
                <w:bCs/>
                <w:w w:val="110"/>
                <w:sz w:val="18"/>
                <w:szCs w:val="18"/>
              </w:rPr>
              <w:t xml:space="preserve">: Hacer dibujos con dactilopintura </w:t>
            </w:r>
            <w:r w:rsidRPr="00805F01">
              <w:rPr>
                <w:b/>
                <w:bCs/>
                <w:w w:val="110"/>
                <w:sz w:val="18"/>
                <w:szCs w:val="18"/>
              </w:rPr>
              <w:t xml:space="preserve"> </w:t>
            </w:r>
          </w:p>
          <w:tbl>
            <w:tblPr>
              <w:tblStyle w:val="Tablaconcuadrcula"/>
              <w:tblW w:w="10948" w:type="dxa"/>
              <w:tblLayout w:type="fixed"/>
              <w:tblLook w:val="04A0" w:firstRow="1" w:lastRow="0" w:firstColumn="1" w:lastColumn="0" w:noHBand="0" w:noVBand="1"/>
            </w:tblPr>
            <w:tblGrid>
              <w:gridCol w:w="1728"/>
              <w:gridCol w:w="5956"/>
              <w:gridCol w:w="3264"/>
            </w:tblGrid>
            <w:tr w:rsidR="00640B34" w14:paraId="0DB7E212" w14:textId="77777777" w:rsidTr="005A6A9C">
              <w:trPr>
                <w:trHeight w:val="248"/>
              </w:trPr>
              <w:tc>
                <w:tcPr>
                  <w:tcW w:w="1728" w:type="dxa"/>
                </w:tcPr>
                <w:p w14:paraId="7C47C4E1" w14:textId="77777777" w:rsidR="00640B34" w:rsidRDefault="00640B34" w:rsidP="00640B34">
                  <w:pPr>
                    <w:pStyle w:val="Sinespaciado"/>
                    <w:jc w:val="center"/>
                    <w:rPr>
                      <w:b/>
                      <w:bCs/>
                    </w:rPr>
                  </w:pPr>
                  <w:r w:rsidRPr="00C50F81">
                    <w:rPr>
                      <w:b/>
                      <w:bCs/>
                      <w:sz w:val="18"/>
                      <w:szCs w:val="18"/>
                    </w:rPr>
                    <w:t>Competencia</w:t>
                  </w:r>
                </w:p>
              </w:tc>
              <w:tc>
                <w:tcPr>
                  <w:tcW w:w="5956" w:type="dxa"/>
                </w:tcPr>
                <w:p w14:paraId="6858F993" w14:textId="77777777" w:rsidR="00640B34" w:rsidRDefault="00640B34" w:rsidP="00640B34">
                  <w:pPr>
                    <w:pStyle w:val="Sinespaciado"/>
                    <w:jc w:val="center"/>
                    <w:rPr>
                      <w:b/>
                      <w:bCs/>
                    </w:rPr>
                  </w:pPr>
                  <w:r w:rsidRPr="00C50F81">
                    <w:rPr>
                      <w:b/>
                      <w:bCs/>
                      <w:sz w:val="18"/>
                      <w:szCs w:val="18"/>
                    </w:rPr>
                    <w:t>Desempeños</w:t>
                  </w:r>
                </w:p>
              </w:tc>
              <w:tc>
                <w:tcPr>
                  <w:tcW w:w="3264" w:type="dxa"/>
                </w:tcPr>
                <w:p w14:paraId="386B76C3" w14:textId="77777777" w:rsidR="00640B34" w:rsidRDefault="00640B34" w:rsidP="00640B34">
                  <w:pPr>
                    <w:pStyle w:val="Sinespaciado"/>
                    <w:jc w:val="center"/>
                    <w:rPr>
                      <w:b/>
                      <w:bCs/>
                    </w:rPr>
                  </w:pPr>
                  <w:r>
                    <w:rPr>
                      <w:b/>
                      <w:bCs/>
                      <w:sz w:val="18"/>
                      <w:szCs w:val="18"/>
                    </w:rPr>
                    <w:t>Criterio de Evaluación</w:t>
                  </w:r>
                </w:p>
              </w:tc>
            </w:tr>
            <w:tr w:rsidR="00640B34" w:rsidRPr="005A02AA" w14:paraId="67EE8B1E" w14:textId="77777777" w:rsidTr="005A6A9C">
              <w:trPr>
                <w:trHeight w:val="714"/>
              </w:trPr>
              <w:tc>
                <w:tcPr>
                  <w:tcW w:w="1728" w:type="dxa"/>
                </w:tcPr>
                <w:p w14:paraId="62688E19" w14:textId="77777777" w:rsidR="00640B34" w:rsidRPr="005845A0" w:rsidRDefault="00640B34" w:rsidP="00640B34">
                  <w:pPr>
                    <w:pStyle w:val="Sinespaciado"/>
                    <w:rPr>
                      <w:b/>
                      <w:bCs/>
                      <w:sz w:val="16"/>
                      <w:szCs w:val="16"/>
                    </w:rPr>
                  </w:pPr>
                  <w:r>
                    <w:rPr>
                      <w:rFonts w:cstheme="minorHAnsi"/>
                      <w:sz w:val="18"/>
                      <w:szCs w:val="18"/>
                      <w:lang w:val="es-ES"/>
                    </w:rPr>
                    <w:t>Crea proyectos desde los lenguajes artísticos</w:t>
                  </w:r>
                </w:p>
              </w:tc>
              <w:tc>
                <w:tcPr>
                  <w:tcW w:w="5956" w:type="dxa"/>
                </w:tcPr>
                <w:p w14:paraId="602052CF" w14:textId="77777777" w:rsidR="00640B34" w:rsidRPr="002409F1" w:rsidRDefault="00640B34" w:rsidP="00640B34">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5315C775" w14:textId="77777777" w:rsidR="00640B34" w:rsidRPr="007A3223" w:rsidRDefault="00640B34" w:rsidP="00640B34">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0591C1CD" w14:textId="77777777" w:rsidR="00640B34" w:rsidRPr="005845A0" w:rsidRDefault="00640B34" w:rsidP="00640B34">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w:t>
                  </w:r>
                  <w:r>
                    <w:rPr>
                      <w:rFonts w:asciiTheme="minorHAnsi" w:hAnsiTheme="minorHAnsi" w:cstheme="minorHAnsi"/>
                      <w:b w:val="0"/>
                      <w:bCs w:val="0"/>
                      <w:sz w:val="18"/>
                      <w:szCs w:val="18"/>
                    </w:rPr>
                    <w:t>…</w:t>
                  </w:r>
                </w:p>
              </w:tc>
              <w:tc>
                <w:tcPr>
                  <w:tcW w:w="3264" w:type="dxa"/>
                </w:tcPr>
                <w:p w14:paraId="43C49756" w14:textId="77777777" w:rsidR="00640B34" w:rsidRPr="00F3306E" w:rsidRDefault="00640B34" w:rsidP="00640B34">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tc>
            </w:tr>
          </w:tbl>
          <w:p w14:paraId="455BE5AD" w14:textId="77777777" w:rsidR="00640B34" w:rsidRDefault="00640B34" w:rsidP="00640B34">
            <w:r w:rsidRPr="008E1C2B">
              <w:rPr>
                <w:b/>
                <w:bCs/>
              </w:rPr>
              <w:t>Inicio:</w:t>
            </w:r>
            <w:r>
              <w:t xml:space="preserve"> mostramos a los niños algunos trabajos con dactilopintura, comentamos como se realizaron estos trabajos, con que material se hicieron. Luego proponemos a los niños realizar nuestros propios trabajos.</w:t>
            </w:r>
          </w:p>
          <w:p w14:paraId="7186E746" w14:textId="77777777" w:rsidR="00640B34" w:rsidRDefault="00640B34" w:rsidP="00640B34">
            <w:r w:rsidRPr="008E1C2B">
              <w:rPr>
                <w:b/>
                <w:bCs/>
              </w:rPr>
              <w:t>Desarrollo:</w:t>
            </w:r>
            <w:r>
              <w:t xml:space="preserve"> Explicamos a los niños que pueden utilizar solo sus dedos para hacer una pintura de su agrado, se pone a su disposición cartulina blanca y temperas de diferente color para que exploren y representen a su gusto las cosas que han decidido. Se lavan sus manos y retornan al aula.</w:t>
            </w:r>
          </w:p>
          <w:p w14:paraId="5F6368EE" w14:textId="77777777" w:rsidR="00640B34" w:rsidRPr="008E3F28" w:rsidRDefault="00640B34" w:rsidP="00640B34">
            <w:r w:rsidRPr="008E1C2B">
              <w:rPr>
                <w:b/>
                <w:bCs/>
              </w:rPr>
              <w:t>Cierre:</w:t>
            </w:r>
            <w:r>
              <w:t xml:space="preserve"> Al terminar pueden presentar y explicar con sus palabras lo que hicieron. Luego organizan una galería de arte para mostrar sus trabajos, también pueden comentar los trabajos de sus compañeros.</w:t>
            </w:r>
          </w:p>
          <w:p w14:paraId="1F4EFA29" w14:textId="77777777" w:rsidR="00FA44BF" w:rsidRPr="00B05BDC" w:rsidRDefault="00FA44BF" w:rsidP="006C7ADF">
            <w:pPr>
              <w:pStyle w:val="Sinespaciado"/>
              <w:rPr>
                <w:b/>
                <w:bCs/>
                <w:w w:val="110"/>
                <w:sz w:val="14"/>
                <w:szCs w:val="14"/>
              </w:rPr>
            </w:pPr>
          </w:p>
          <w:p w14:paraId="07C0C492" w14:textId="77777777" w:rsidR="00640B34" w:rsidRPr="00C40DE5" w:rsidRDefault="00640B34" w:rsidP="00640B34">
            <w:pPr>
              <w:autoSpaceDE w:val="0"/>
              <w:autoSpaceDN w:val="0"/>
              <w:adjustRightInd w:val="0"/>
              <w:ind w:right="36"/>
              <w:rPr>
                <w:rFonts w:cstheme="minorHAnsi"/>
                <w:b/>
                <w:bCs/>
              </w:rPr>
            </w:pPr>
            <w:r w:rsidRPr="00C40DE5">
              <w:rPr>
                <w:rFonts w:cstheme="minorHAnsi"/>
                <w:b/>
                <w:bCs/>
              </w:rPr>
              <w:t xml:space="preserve">ACTIVIDAD </w:t>
            </w:r>
            <w:r>
              <w:rPr>
                <w:rFonts w:cstheme="minorHAnsi"/>
                <w:b/>
                <w:bCs/>
              </w:rPr>
              <w:t>LITERARIA</w:t>
            </w:r>
            <w:r w:rsidRPr="00C40DE5">
              <w:rPr>
                <w:rFonts w:cstheme="minorHAnsi"/>
                <w:b/>
                <w:bCs/>
              </w:rPr>
              <w:t xml:space="preserve">: Leemos </w:t>
            </w:r>
            <w:r>
              <w:rPr>
                <w:rFonts w:cstheme="minorHAnsi"/>
                <w:b/>
                <w:bCs/>
              </w:rPr>
              <w:t>y recitamos una poesía</w:t>
            </w:r>
            <w:r w:rsidRPr="00C40DE5">
              <w:rPr>
                <w:rFonts w:cstheme="minorHAnsi"/>
                <w:b/>
                <w:bCs/>
              </w:rPr>
              <w:t xml:space="preserve">: </w:t>
            </w:r>
            <w:r>
              <w:rPr>
                <w:rFonts w:cstheme="minorHAnsi"/>
                <w:b/>
                <w:bCs/>
              </w:rPr>
              <w:t>Mi cepillo pillo</w:t>
            </w:r>
          </w:p>
          <w:p w14:paraId="0941BA22" w14:textId="77777777" w:rsidR="00640B34" w:rsidRPr="00C40DE5" w:rsidRDefault="00640B34" w:rsidP="00640B34">
            <w:pPr>
              <w:autoSpaceDE w:val="0"/>
              <w:autoSpaceDN w:val="0"/>
              <w:adjustRightInd w:val="0"/>
              <w:ind w:right="36"/>
              <w:rPr>
                <w:rFonts w:cstheme="minorHAnsi"/>
                <w:color w:val="000000"/>
              </w:rPr>
            </w:pPr>
            <w:r w:rsidRPr="00C40DE5">
              <w:rPr>
                <w:rFonts w:cstheme="minorHAnsi"/>
                <w:color w:val="000000"/>
              </w:rPr>
              <w:t>La docente presenta el pictograma de la poesía</w:t>
            </w:r>
            <w:r>
              <w:rPr>
                <w:rFonts w:cstheme="minorHAnsi"/>
                <w:color w:val="000000"/>
              </w:rPr>
              <w:t xml:space="preserve"> y lee con entonación, luego los niños repiten la poesía leyendo el pictograma, practican la poesía dando la entonación respectiva a cada verso, recordamos las palabras que al final suenan parecido.</w:t>
            </w:r>
          </w:p>
          <w:p w14:paraId="398E5A75" w14:textId="77777777" w:rsidR="00640B34" w:rsidRDefault="00640B34" w:rsidP="00640B34">
            <w:pPr>
              <w:rPr>
                <w:rFonts w:cstheme="minorHAnsi"/>
                <w:b/>
                <w:bCs/>
                <w:w w:val="110"/>
              </w:rPr>
            </w:pPr>
          </w:p>
          <w:p w14:paraId="381C9656" w14:textId="1C352FD2" w:rsidR="00D31C8E" w:rsidRPr="000501F6" w:rsidRDefault="00D31C8E" w:rsidP="006C7ADF">
            <w:r w:rsidRPr="00297AF7">
              <w:rPr>
                <w:rFonts w:cstheme="minorHAnsi"/>
                <w:b/>
                <w:bCs/>
                <w:w w:val="110"/>
              </w:rPr>
              <w:t>ACTIVIDAD PARA CASA:</w:t>
            </w:r>
            <w:r>
              <w:rPr>
                <w:rFonts w:cstheme="minorHAnsi"/>
                <w:b/>
                <w:bCs/>
                <w:w w:val="110"/>
              </w:rPr>
              <w:t xml:space="preserve"> </w:t>
            </w:r>
            <w:r>
              <w:rPr>
                <w:rFonts w:cstheme="minorHAnsi"/>
                <w:w w:val="110"/>
              </w:rPr>
              <w:t>Recortar y pegar los nombres de las partes del aparato digestivo y explicar cómo funciona</w:t>
            </w:r>
          </w:p>
        </w:tc>
        <w:tc>
          <w:tcPr>
            <w:tcW w:w="3544" w:type="dxa"/>
          </w:tcPr>
          <w:p w14:paraId="1752DB41" w14:textId="77777777" w:rsidR="00D31C8E" w:rsidRDefault="00D31C8E" w:rsidP="006D59C9">
            <w:pPr>
              <w:rPr>
                <w:rFonts w:cstheme="minorHAnsi"/>
                <w:bCs/>
                <w:color w:val="000000" w:themeColor="text1"/>
              </w:rPr>
            </w:pPr>
            <w:r w:rsidRPr="00C80FDB">
              <w:rPr>
                <w:rFonts w:cstheme="minorHAnsi"/>
                <w:bCs/>
                <w:color w:val="000000" w:themeColor="text1"/>
              </w:rPr>
              <w:t xml:space="preserve">El aparato digestivo: </w:t>
            </w:r>
            <w:hyperlink r:id="rId48" w:history="1">
              <w:r w:rsidRPr="00537242">
                <w:rPr>
                  <w:rStyle w:val="Hipervnculo"/>
                  <w:rFonts w:cstheme="minorHAnsi"/>
                  <w:bCs/>
                </w:rPr>
                <w:t>https://youtu.be/CIhwGRIBEQ8?si=5hTZu1mhCBxgkvaj</w:t>
              </w:r>
            </w:hyperlink>
          </w:p>
          <w:p w14:paraId="2BCAD537" w14:textId="77777777" w:rsidR="00D31C8E" w:rsidRDefault="00D31C8E" w:rsidP="006D59C9">
            <w:pPr>
              <w:rPr>
                <w:rFonts w:cstheme="minorHAnsi"/>
                <w:bCs/>
                <w:color w:val="000000" w:themeColor="text1"/>
              </w:rPr>
            </w:pPr>
            <w:r>
              <w:rPr>
                <w:rFonts w:cstheme="minorHAnsi"/>
                <w:bCs/>
                <w:color w:val="000000" w:themeColor="text1"/>
              </w:rPr>
              <w:t>Papelógrafos, goma, siluetas de los órganos</w:t>
            </w:r>
          </w:p>
          <w:p w14:paraId="1A979D74" w14:textId="5189353B" w:rsidR="00D31C8E" w:rsidRDefault="00B05BDC" w:rsidP="006D59C9">
            <w:pPr>
              <w:rPr>
                <w:rFonts w:cstheme="minorHAnsi"/>
                <w:bCs/>
                <w:color w:val="000000" w:themeColor="text1"/>
              </w:rPr>
            </w:pPr>
            <w:r>
              <w:rPr>
                <w:noProof/>
              </w:rPr>
              <w:drawing>
                <wp:inline distT="0" distB="0" distL="0" distR="0" wp14:anchorId="445A49A4" wp14:editId="0B0E8269">
                  <wp:extent cx="906651" cy="1261901"/>
                  <wp:effectExtent l="19050" t="19050" r="27305" b="14605"/>
                  <wp:docPr id="574559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9511" name=""/>
                          <pic:cNvPicPr/>
                        </pic:nvPicPr>
                        <pic:blipFill>
                          <a:blip r:embed="rId49"/>
                          <a:stretch>
                            <a:fillRect/>
                          </a:stretch>
                        </pic:blipFill>
                        <pic:spPr>
                          <a:xfrm>
                            <a:off x="0" y="0"/>
                            <a:ext cx="920141" cy="1280676"/>
                          </a:xfrm>
                          <a:prstGeom prst="rect">
                            <a:avLst/>
                          </a:prstGeom>
                          <a:ln>
                            <a:solidFill>
                              <a:schemeClr val="tx1"/>
                            </a:solidFill>
                          </a:ln>
                        </pic:spPr>
                      </pic:pic>
                    </a:graphicData>
                  </a:graphic>
                </wp:inline>
              </w:drawing>
            </w:r>
            <w:r>
              <w:rPr>
                <w:noProof/>
              </w:rPr>
              <w:drawing>
                <wp:inline distT="0" distB="0" distL="0" distR="0" wp14:anchorId="17CBEB28" wp14:editId="34497020">
                  <wp:extent cx="780858" cy="581186"/>
                  <wp:effectExtent l="19050" t="19050" r="19685" b="9525"/>
                  <wp:docPr id="717252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2651" name=""/>
                          <pic:cNvPicPr/>
                        </pic:nvPicPr>
                        <pic:blipFill>
                          <a:blip r:embed="rId50"/>
                          <a:stretch>
                            <a:fillRect/>
                          </a:stretch>
                        </pic:blipFill>
                        <pic:spPr>
                          <a:xfrm>
                            <a:off x="0" y="0"/>
                            <a:ext cx="801864" cy="596821"/>
                          </a:xfrm>
                          <a:prstGeom prst="rect">
                            <a:avLst/>
                          </a:prstGeom>
                          <a:ln>
                            <a:solidFill>
                              <a:schemeClr val="tx1"/>
                            </a:solidFill>
                          </a:ln>
                        </pic:spPr>
                      </pic:pic>
                    </a:graphicData>
                  </a:graphic>
                </wp:inline>
              </w:drawing>
            </w:r>
          </w:p>
          <w:p w14:paraId="45802E0D" w14:textId="77777777" w:rsidR="00D31C8E" w:rsidRDefault="00D31C8E" w:rsidP="006D59C9">
            <w:pPr>
              <w:rPr>
                <w:rFonts w:cstheme="minorHAnsi"/>
                <w:bCs/>
                <w:color w:val="000000" w:themeColor="text1"/>
              </w:rPr>
            </w:pPr>
          </w:p>
          <w:p w14:paraId="18F2E679" w14:textId="390B12C0" w:rsidR="00640B34" w:rsidRDefault="00640B34" w:rsidP="006D59C9">
            <w:pPr>
              <w:rPr>
                <w:rFonts w:cstheme="minorHAnsi"/>
                <w:bCs/>
                <w:color w:val="000000" w:themeColor="text1"/>
              </w:rPr>
            </w:pPr>
            <w:r>
              <w:rPr>
                <w:rFonts w:cstheme="minorHAnsi"/>
                <w:bCs/>
                <w:color w:val="000000" w:themeColor="text1"/>
              </w:rPr>
              <w:t xml:space="preserve">Hojas de papel o cartulina con dibujos, temperas de colores </w:t>
            </w:r>
          </w:p>
          <w:p w14:paraId="168927E5" w14:textId="77777777" w:rsidR="00640B34" w:rsidRDefault="00640B34" w:rsidP="006D59C9">
            <w:pPr>
              <w:rPr>
                <w:rFonts w:cstheme="minorHAnsi"/>
                <w:bCs/>
                <w:color w:val="000000" w:themeColor="text1"/>
              </w:rPr>
            </w:pPr>
          </w:p>
          <w:p w14:paraId="61859E78" w14:textId="091F471B" w:rsidR="00640B34" w:rsidRDefault="00640B34" w:rsidP="006D59C9">
            <w:pPr>
              <w:rPr>
                <w:rFonts w:cstheme="minorHAnsi"/>
                <w:bCs/>
                <w:color w:val="000000" w:themeColor="text1"/>
              </w:rPr>
            </w:pPr>
            <w:r>
              <w:rPr>
                <w:noProof/>
              </w:rPr>
              <w:drawing>
                <wp:inline distT="0" distB="0" distL="0" distR="0" wp14:anchorId="043BEE8E" wp14:editId="0A2A64C6">
                  <wp:extent cx="840105" cy="726475"/>
                  <wp:effectExtent l="19050" t="19050" r="17145" b="16510"/>
                  <wp:docPr id="1304821042" name="Imagen 2" descr="instante cortador ama de casa dactilopintura con las manos Ir al circuito  Restricción fat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nte cortador ama de casa dactilopintura con las manos Ir al circuito  Restricción fatig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5443" cy="731091"/>
                          </a:xfrm>
                          <a:prstGeom prst="rect">
                            <a:avLst/>
                          </a:prstGeom>
                          <a:noFill/>
                          <a:ln>
                            <a:solidFill>
                              <a:schemeClr val="tx1"/>
                            </a:solidFill>
                          </a:ln>
                        </pic:spPr>
                      </pic:pic>
                    </a:graphicData>
                  </a:graphic>
                </wp:inline>
              </w:drawing>
            </w:r>
            <w:r>
              <w:rPr>
                <w:noProof/>
              </w:rPr>
              <w:drawing>
                <wp:inline distT="0" distB="0" distL="0" distR="0" wp14:anchorId="2534C0BC" wp14:editId="73D2A337">
                  <wp:extent cx="1189818" cy="865281"/>
                  <wp:effectExtent l="19050" t="19050" r="10795" b="11430"/>
                  <wp:docPr id="948742677" name="Imagen 6" descr="Compartimos con todos vosotr@s imágenes de canciones infantiles utilizadas  en … | Letras de canciones infantiles, Poemas infantiles, Canciones  infantiles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mos con todos vosotr@s imágenes de canciones infantiles utilizadas  en … | Letras de canciones infantiles, Poemas infantiles, Canciones  infantiles pre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370" cy="880954"/>
                          </a:xfrm>
                          <a:prstGeom prst="rect">
                            <a:avLst/>
                          </a:prstGeom>
                          <a:noFill/>
                          <a:ln>
                            <a:solidFill>
                              <a:schemeClr val="tx1"/>
                            </a:solidFill>
                          </a:ln>
                        </pic:spPr>
                      </pic:pic>
                    </a:graphicData>
                  </a:graphic>
                </wp:inline>
              </w:drawing>
            </w:r>
          </w:p>
          <w:p w14:paraId="24554DCA" w14:textId="77777777" w:rsidR="00640B34" w:rsidRDefault="00640B34" w:rsidP="006D59C9">
            <w:pPr>
              <w:rPr>
                <w:rFonts w:cstheme="minorHAnsi"/>
                <w:bCs/>
                <w:color w:val="000000" w:themeColor="text1"/>
              </w:rPr>
            </w:pPr>
          </w:p>
          <w:p w14:paraId="508E7E05" w14:textId="5C5002CD" w:rsidR="00640B34" w:rsidRDefault="00640B34" w:rsidP="006D59C9">
            <w:pPr>
              <w:rPr>
                <w:rFonts w:cstheme="minorHAnsi"/>
                <w:bCs/>
                <w:color w:val="000000" w:themeColor="text1"/>
              </w:rPr>
            </w:pPr>
            <w:r>
              <w:rPr>
                <w:noProof/>
              </w:rPr>
              <w:drawing>
                <wp:inline distT="0" distB="0" distL="0" distR="0" wp14:anchorId="048855D5" wp14:editId="7D517A4E">
                  <wp:extent cx="765810" cy="1084973"/>
                  <wp:effectExtent l="19050" t="19050" r="15240" b="20320"/>
                  <wp:docPr id="1332293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3587" name=""/>
                          <pic:cNvPicPr/>
                        </pic:nvPicPr>
                        <pic:blipFill>
                          <a:blip r:embed="rId52"/>
                          <a:stretch>
                            <a:fillRect/>
                          </a:stretch>
                        </pic:blipFill>
                        <pic:spPr>
                          <a:xfrm>
                            <a:off x="0" y="0"/>
                            <a:ext cx="772368" cy="1094264"/>
                          </a:xfrm>
                          <a:prstGeom prst="rect">
                            <a:avLst/>
                          </a:prstGeom>
                          <a:ln>
                            <a:solidFill>
                              <a:schemeClr val="tx1"/>
                            </a:solidFill>
                          </a:ln>
                        </pic:spPr>
                      </pic:pic>
                    </a:graphicData>
                  </a:graphic>
                </wp:inline>
              </w:drawing>
            </w:r>
          </w:p>
          <w:p w14:paraId="6C065B6C" w14:textId="77777777" w:rsidR="00640B34" w:rsidRDefault="00640B34" w:rsidP="006D59C9">
            <w:pPr>
              <w:rPr>
                <w:rFonts w:cstheme="minorHAnsi"/>
                <w:bCs/>
                <w:color w:val="000000" w:themeColor="text1"/>
              </w:rPr>
            </w:pPr>
          </w:p>
          <w:p w14:paraId="2C3815FA" w14:textId="77777777" w:rsidR="00640B34" w:rsidRDefault="00640B34" w:rsidP="006D59C9">
            <w:pPr>
              <w:rPr>
                <w:rFonts w:cstheme="minorHAnsi"/>
                <w:bCs/>
                <w:color w:val="000000" w:themeColor="text1"/>
              </w:rPr>
            </w:pPr>
          </w:p>
          <w:p w14:paraId="3CC8A9BC" w14:textId="77777777" w:rsidR="00640B34" w:rsidRDefault="00640B34" w:rsidP="006D59C9">
            <w:pPr>
              <w:rPr>
                <w:rFonts w:cstheme="minorHAnsi"/>
                <w:bCs/>
                <w:color w:val="000000" w:themeColor="text1"/>
              </w:rPr>
            </w:pPr>
          </w:p>
          <w:p w14:paraId="032986AB" w14:textId="77777777" w:rsidR="00640B34" w:rsidRDefault="00640B34" w:rsidP="006D59C9">
            <w:pPr>
              <w:rPr>
                <w:rFonts w:cstheme="minorHAnsi"/>
                <w:bCs/>
                <w:color w:val="000000" w:themeColor="text1"/>
              </w:rPr>
            </w:pPr>
          </w:p>
          <w:p w14:paraId="47CD0688" w14:textId="77777777" w:rsidR="00640B34" w:rsidRDefault="00640B34" w:rsidP="006D59C9">
            <w:pPr>
              <w:rPr>
                <w:rFonts w:cstheme="minorHAnsi"/>
                <w:bCs/>
                <w:color w:val="000000" w:themeColor="text1"/>
              </w:rPr>
            </w:pPr>
          </w:p>
          <w:p w14:paraId="1A82989B" w14:textId="342D5C8D" w:rsidR="00640B34" w:rsidRPr="00C80FDB" w:rsidRDefault="00640B34" w:rsidP="006D59C9">
            <w:pPr>
              <w:rPr>
                <w:rFonts w:cstheme="minorHAnsi"/>
                <w:bCs/>
                <w:color w:val="000000" w:themeColor="text1"/>
              </w:rPr>
            </w:pPr>
          </w:p>
        </w:tc>
      </w:tr>
    </w:tbl>
    <w:p w14:paraId="63B20C18" w14:textId="77777777" w:rsidR="008B661C" w:rsidRDefault="008B661C" w:rsidP="008B661C">
      <w:pPr>
        <w:spacing w:after="0" w:line="240" w:lineRule="auto"/>
        <w:rPr>
          <w:b/>
          <w:spacing w:val="-7"/>
          <w:sz w:val="24"/>
          <w:szCs w:val="24"/>
        </w:rPr>
      </w:pPr>
      <w:r>
        <w:rPr>
          <w:b/>
          <w:sz w:val="24"/>
          <w:szCs w:val="24"/>
        </w:rPr>
        <w:lastRenderedPageBreak/>
        <w:t>LUNES 20 DE ABRIL 2026</w:t>
      </w:r>
      <w:r w:rsidRPr="00D31C8E">
        <w:rPr>
          <w:b/>
          <w:sz w:val="24"/>
          <w:szCs w:val="24"/>
        </w:rPr>
        <w:t>:</w:t>
      </w:r>
      <w:r w:rsidRPr="00D31C8E">
        <w:rPr>
          <w:b/>
          <w:spacing w:val="-7"/>
          <w:sz w:val="24"/>
          <w:szCs w:val="24"/>
        </w:rPr>
        <w:t xml:space="preserve"> </w:t>
      </w:r>
      <w:r>
        <w:rPr>
          <w:b/>
          <w:spacing w:val="-7"/>
          <w:sz w:val="24"/>
          <w:szCs w:val="24"/>
        </w:rPr>
        <w:t>EL MARAVILLOSO CEREBRO</w:t>
      </w:r>
    </w:p>
    <w:p w14:paraId="4086D96C" w14:textId="77777777" w:rsidR="008B661C" w:rsidRPr="007A563B" w:rsidRDefault="008B661C" w:rsidP="008B661C">
      <w:pPr>
        <w:spacing w:after="0" w:line="240" w:lineRule="auto"/>
        <w:rPr>
          <w:b/>
          <w:spacing w:val="-7"/>
          <w:sz w:val="16"/>
          <w:szCs w:val="16"/>
        </w:rPr>
      </w:pPr>
    </w:p>
    <w:tbl>
      <w:tblPr>
        <w:tblStyle w:val="Tablaconcuadrcula"/>
        <w:tblW w:w="15153" w:type="dxa"/>
        <w:tblInd w:w="-5" w:type="dxa"/>
        <w:tblLayout w:type="fixed"/>
        <w:tblLook w:val="04A0" w:firstRow="1" w:lastRow="0" w:firstColumn="1" w:lastColumn="0" w:noHBand="0" w:noVBand="1"/>
      </w:tblPr>
      <w:tblGrid>
        <w:gridCol w:w="11907"/>
        <w:gridCol w:w="3246"/>
      </w:tblGrid>
      <w:tr w:rsidR="008B661C" w14:paraId="3C4569CB" w14:textId="77777777" w:rsidTr="005A6A9C">
        <w:tc>
          <w:tcPr>
            <w:tcW w:w="11907" w:type="dxa"/>
            <w:shd w:val="clear" w:color="auto" w:fill="FBE4D5" w:themeFill="accent2" w:themeFillTint="33"/>
            <w:vAlign w:val="center"/>
          </w:tcPr>
          <w:p w14:paraId="104FE2DF" w14:textId="77777777" w:rsidR="008B661C" w:rsidRPr="00213D74" w:rsidRDefault="008B661C" w:rsidP="005A6A9C">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246" w:type="dxa"/>
            <w:shd w:val="clear" w:color="auto" w:fill="FBE4D5" w:themeFill="accent2" w:themeFillTint="33"/>
          </w:tcPr>
          <w:p w14:paraId="63BF484C" w14:textId="77777777" w:rsidR="008B661C" w:rsidRPr="00213D74" w:rsidRDefault="008B661C" w:rsidP="005A6A9C">
            <w:pPr>
              <w:jc w:val="center"/>
              <w:rPr>
                <w:b/>
                <w:bCs/>
                <w:sz w:val="20"/>
                <w:szCs w:val="18"/>
              </w:rPr>
            </w:pPr>
            <w:r w:rsidRPr="00213D74">
              <w:rPr>
                <w:b/>
                <w:sz w:val="20"/>
                <w:szCs w:val="18"/>
              </w:rPr>
              <w:t>MATERIALES Y RECURSOS</w:t>
            </w:r>
          </w:p>
        </w:tc>
      </w:tr>
      <w:tr w:rsidR="008B661C" w14:paraId="0706690B" w14:textId="77777777" w:rsidTr="005A6A9C">
        <w:tc>
          <w:tcPr>
            <w:tcW w:w="11907" w:type="dxa"/>
          </w:tcPr>
          <w:p w14:paraId="4DF876F3" w14:textId="77777777" w:rsidR="008B661C" w:rsidRPr="0006259D" w:rsidRDefault="008B661C" w:rsidP="005A6A9C">
            <w:pPr>
              <w:rPr>
                <w:b/>
                <w:bCs/>
                <w:w w:val="110"/>
                <w:sz w:val="10"/>
                <w:szCs w:val="10"/>
              </w:rPr>
            </w:pPr>
          </w:p>
          <w:p w14:paraId="4FF818D3" w14:textId="77777777" w:rsidR="008B661C" w:rsidRDefault="008B661C" w:rsidP="005A6A9C">
            <w:pPr>
              <w:rPr>
                <w:b/>
                <w:bCs/>
                <w:w w:val="110"/>
              </w:rPr>
            </w:pPr>
            <w:r w:rsidRPr="00805F01">
              <w:rPr>
                <w:b/>
                <w:bCs/>
                <w:w w:val="110"/>
                <w:sz w:val="18"/>
                <w:szCs w:val="18"/>
              </w:rPr>
              <w:t>PROPOSITO DE APRENDIZAJE</w:t>
            </w:r>
            <w:r>
              <w:rPr>
                <w:b/>
                <w:bCs/>
                <w:w w:val="110"/>
                <w:sz w:val="18"/>
                <w:szCs w:val="18"/>
              </w:rPr>
              <w:t>: Indagar sobre el funcionamiento del cerebro</w:t>
            </w:r>
          </w:p>
          <w:tbl>
            <w:tblPr>
              <w:tblStyle w:val="Tablaconcuadrcula"/>
              <w:tblW w:w="11375" w:type="dxa"/>
              <w:tblLayout w:type="fixed"/>
              <w:tblLook w:val="04A0" w:firstRow="1" w:lastRow="0" w:firstColumn="1" w:lastColumn="0" w:noHBand="0" w:noVBand="1"/>
            </w:tblPr>
            <w:tblGrid>
              <w:gridCol w:w="1442"/>
              <w:gridCol w:w="6667"/>
              <w:gridCol w:w="3266"/>
            </w:tblGrid>
            <w:tr w:rsidR="008B661C" w14:paraId="2C7CC962" w14:textId="77777777" w:rsidTr="005A6A9C">
              <w:trPr>
                <w:trHeight w:val="248"/>
              </w:trPr>
              <w:tc>
                <w:tcPr>
                  <w:tcW w:w="1442" w:type="dxa"/>
                </w:tcPr>
                <w:p w14:paraId="7BDD3A9A" w14:textId="77777777" w:rsidR="008B661C" w:rsidRDefault="008B661C" w:rsidP="005A6A9C">
                  <w:pPr>
                    <w:pStyle w:val="Sinespaciado"/>
                    <w:jc w:val="center"/>
                    <w:rPr>
                      <w:b/>
                      <w:bCs/>
                    </w:rPr>
                  </w:pPr>
                  <w:r w:rsidRPr="00C50F81">
                    <w:rPr>
                      <w:b/>
                      <w:bCs/>
                      <w:sz w:val="18"/>
                      <w:szCs w:val="18"/>
                    </w:rPr>
                    <w:t>Competencia</w:t>
                  </w:r>
                </w:p>
              </w:tc>
              <w:tc>
                <w:tcPr>
                  <w:tcW w:w="6667" w:type="dxa"/>
                </w:tcPr>
                <w:p w14:paraId="711E31FC" w14:textId="77777777" w:rsidR="008B661C" w:rsidRDefault="008B661C" w:rsidP="005A6A9C">
                  <w:pPr>
                    <w:pStyle w:val="Sinespaciado"/>
                    <w:jc w:val="center"/>
                    <w:rPr>
                      <w:b/>
                      <w:bCs/>
                    </w:rPr>
                  </w:pPr>
                  <w:r w:rsidRPr="00C50F81">
                    <w:rPr>
                      <w:b/>
                      <w:bCs/>
                      <w:sz w:val="18"/>
                      <w:szCs w:val="18"/>
                    </w:rPr>
                    <w:t>Desempeños</w:t>
                  </w:r>
                </w:p>
              </w:tc>
              <w:tc>
                <w:tcPr>
                  <w:tcW w:w="3266" w:type="dxa"/>
                </w:tcPr>
                <w:p w14:paraId="2E707D1F" w14:textId="77777777" w:rsidR="008B661C" w:rsidRDefault="008B661C" w:rsidP="005A6A9C">
                  <w:pPr>
                    <w:pStyle w:val="Sinespaciado"/>
                    <w:jc w:val="center"/>
                    <w:rPr>
                      <w:b/>
                      <w:bCs/>
                    </w:rPr>
                  </w:pPr>
                  <w:r>
                    <w:rPr>
                      <w:b/>
                      <w:bCs/>
                      <w:sz w:val="18"/>
                      <w:szCs w:val="18"/>
                    </w:rPr>
                    <w:t>Criterio de Evaluación</w:t>
                  </w:r>
                </w:p>
              </w:tc>
            </w:tr>
            <w:tr w:rsidR="008B661C" w:rsidRPr="005A02AA" w14:paraId="2EE11375" w14:textId="77777777" w:rsidTr="005A6A9C">
              <w:trPr>
                <w:trHeight w:val="714"/>
              </w:trPr>
              <w:tc>
                <w:tcPr>
                  <w:tcW w:w="1442" w:type="dxa"/>
                </w:tcPr>
                <w:p w14:paraId="4A467424" w14:textId="77777777" w:rsidR="008B661C" w:rsidRPr="003723A3" w:rsidRDefault="008B661C" w:rsidP="005A6A9C">
                  <w:pPr>
                    <w:pStyle w:val="Sinespaciado"/>
                    <w:rPr>
                      <w:b/>
                      <w:bCs/>
                      <w:sz w:val="16"/>
                      <w:szCs w:val="16"/>
                    </w:rPr>
                  </w:pPr>
                  <w:r w:rsidRPr="003723A3">
                    <w:rPr>
                      <w:rFonts w:cstheme="minorHAnsi"/>
                      <w:sz w:val="16"/>
                      <w:szCs w:val="16"/>
                    </w:rPr>
                    <w:t xml:space="preserve">Indaga mediante métodos científicos </w:t>
                  </w:r>
                  <w:r>
                    <w:rPr>
                      <w:rFonts w:cstheme="minorHAnsi"/>
                      <w:sz w:val="16"/>
                      <w:szCs w:val="16"/>
                    </w:rPr>
                    <w:t>…</w:t>
                  </w:r>
                </w:p>
              </w:tc>
              <w:tc>
                <w:tcPr>
                  <w:tcW w:w="6667" w:type="dxa"/>
                </w:tcPr>
                <w:p w14:paraId="0BE2641F" w14:textId="77777777" w:rsidR="008B661C" w:rsidRPr="003723A3" w:rsidRDefault="008B661C" w:rsidP="005A6A9C">
                  <w:pPr>
                    <w:pStyle w:val="Cuerpodeltexto100"/>
                    <w:numPr>
                      <w:ilvl w:val="0"/>
                      <w:numId w:val="4"/>
                    </w:numPr>
                    <w:shd w:val="clear" w:color="auto" w:fill="auto"/>
                    <w:spacing w:before="0" w:after="0" w:line="240" w:lineRule="auto"/>
                    <w:ind w:left="172" w:hanging="188"/>
                    <w:jc w:val="both"/>
                    <w:rPr>
                      <w:b w:val="0"/>
                      <w:bCs w:val="0"/>
                      <w:sz w:val="16"/>
                      <w:szCs w:val="16"/>
                    </w:rPr>
                  </w:pPr>
                  <w:r w:rsidRPr="003723A3">
                    <w:rPr>
                      <w:rFonts w:asciiTheme="minorHAnsi" w:hAnsiTheme="minorHAnsi" w:cstheme="minorHAnsi"/>
                      <w:b w:val="0"/>
                      <w:iCs/>
                      <w:sz w:val="16"/>
                      <w:szCs w:val="16"/>
                    </w:rPr>
                    <w:t xml:space="preserve">Hace preguntas que expresan su curiosidad sobre los objetos, seres vivos, </w:t>
                  </w:r>
                  <w:r>
                    <w:rPr>
                      <w:rFonts w:asciiTheme="minorHAnsi" w:hAnsiTheme="minorHAnsi" w:cstheme="minorHAnsi"/>
                      <w:b w:val="0"/>
                      <w:iCs/>
                      <w:sz w:val="16"/>
                      <w:szCs w:val="16"/>
                    </w:rPr>
                    <w:t>…</w:t>
                  </w:r>
                </w:p>
                <w:p w14:paraId="0727A0FA" w14:textId="77777777" w:rsidR="008B661C" w:rsidRPr="003723A3" w:rsidRDefault="008B661C" w:rsidP="005A6A9C">
                  <w:pPr>
                    <w:pStyle w:val="Cuerpodeltexto100"/>
                    <w:numPr>
                      <w:ilvl w:val="0"/>
                      <w:numId w:val="4"/>
                    </w:numPr>
                    <w:shd w:val="clear" w:color="auto" w:fill="auto"/>
                    <w:spacing w:before="0" w:after="0" w:line="240" w:lineRule="auto"/>
                    <w:ind w:left="172" w:hanging="188"/>
                    <w:jc w:val="both"/>
                    <w:rPr>
                      <w:b w:val="0"/>
                      <w:bCs w:val="0"/>
                      <w:sz w:val="16"/>
                      <w:szCs w:val="16"/>
                    </w:rPr>
                  </w:pPr>
                  <w:r w:rsidRPr="003723A3">
                    <w:rPr>
                      <w:rFonts w:asciiTheme="minorHAnsi" w:hAnsiTheme="minorHAnsi" w:cstheme="minorHAnsi"/>
                      <w:b w:val="0"/>
                      <w:sz w:val="16"/>
                      <w:szCs w:val="16"/>
                    </w:rPr>
                    <w:t xml:space="preserve">Obtiene información sobre las características de los objetos, seres vivos, </w:t>
                  </w:r>
                </w:p>
                <w:p w14:paraId="165754A4" w14:textId="77777777" w:rsidR="008B661C" w:rsidRPr="003723A3" w:rsidRDefault="008B661C" w:rsidP="005A6A9C">
                  <w:pPr>
                    <w:pStyle w:val="Cuerpodeltexto100"/>
                    <w:numPr>
                      <w:ilvl w:val="0"/>
                      <w:numId w:val="4"/>
                    </w:numPr>
                    <w:shd w:val="clear" w:color="auto" w:fill="auto"/>
                    <w:spacing w:before="0" w:after="0" w:line="240" w:lineRule="auto"/>
                    <w:ind w:left="172" w:hanging="188"/>
                    <w:jc w:val="both"/>
                    <w:rPr>
                      <w:b w:val="0"/>
                      <w:bCs w:val="0"/>
                      <w:sz w:val="16"/>
                      <w:szCs w:val="16"/>
                    </w:rPr>
                  </w:pPr>
                  <w:r w:rsidRPr="003723A3">
                    <w:rPr>
                      <w:rFonts w:asciiTheme="minorHAnsi" w:hAnsiTheme="minorHAnsi" w:cstheme="minorHAnsi"/>
                      <w:b w:val="0"/>
                      <w:sz w:val="16"/>
                      <w:szCs w:val="16"/>
                    </w:rPr>
                    <w:t>Registra la información de diferentes formas (con fotos, dibujos, modelado o de acuerdo con su nivel de escritura).</w:t>
                  </w:r>
                </w:p>
              </w:tc>
              <w:tc>
                <w:tcPr>
                  <w:tcW w:w="3266" w:type="dxa"/>
                </w:tcPr>
                <w:p w14:paraId="2F56C570" w14:textId="77777777" w:rsidR="008B661C" w:rsidRPr="003723A3" w:rsidRDefault="008B661C" w:rsidP="005A6A9C">
                  <w:pPr>
                    <w:ind w:firstLine="2"/>
                    <w:rPr>
                      <w:b/>
                      <w:bCs/>
                      <w:sz w:val="16"/>
                      <w:szCs w:val="16"/>
                    </w:rPr>
                  </w:pPr>
                  <w:r w:rsidRPr="003723A3">
                    <w:rPr>
                      <w:rFonts w:cstheme="minorHAnsi"/>
                      <w:iCs/>
                      <w:sz w:val="16"/>
                      <w:szCs w:val="16"/>
                    </w:rPr>
                    <w:t>Realiza preguntas sobre el funcionamiento y cuidado de su cuerpo, plantea explicaciones, obtiene información de diversos medios, la registra y comparte lo que aprendió.</w:t>
                  </w:r>
                </w:p>
              </w:tc>
            </w:tr>
          </w:tbl>
          <w:p w14:paraId="0BB44B12" w14:textId="77777777" w:rsidR="008B661C" w:rsidRDefault="008B661C" w:rsidP="005A6A9C">
            <w:pPr>
              <w:autoSpaceDE w:val="0"/>
              <w:autoSpaceDN w:val="0"/>
              <w:adjustRightInd w:val="0"/>
              <w:rPr>
                <w:rFonts w:ascii="Calibri" w:hAnsi="Calibri" w:cs="Calibri"/>
                <w:color w:val="000000"/>
              </w:rPr>
            </w:pPr>
            <w:r>
              <w:rPr>
                <w:rFonts w:ascii="Calibri" w:hAnsi="Calibri" w:cs="Calibri"/>
                <w:b/>
                <w:bCs/>
                <w:color w:val="000000"/>
              </w:rPr>
              <w:t>I</w:t>
            </w:r>
            <w:r w:rsidRPr="001D0630">
              <w:rPr>
                <w:rFonts w:ascii="Calibri" w:hAnsi="Calibri" w:cs="Calibri"/>
                <w:b/>
                <w:bCs/>
                <w:color w:val="000000"/>
              </w:rPr>
              <w:t>nicio</w:t>
            </w:r>
            <w:r w:rsidRPr="00CB3B01">
              <w:rPr>
                <w:rFonts w:ascii="Calibri" w:hAnsi="Calibri" w:cs="Calibri"/>
                <w:color w:val="000000"/>
              </w:rPr>
              <w:t xml:space="preserve">: </w:t>
            </w:r>
            <w:r>
              <w:rPr>
                <w:rFonts w:ascii="Calibri" w:hAnsi="Calibri" w:cs="Calibri"/>
                <w:color w:val="000000"/>
              </w:rPr>
              <w:t>La docente invita a los niños a jugar a “Simón dice” dando órdenes para que los niños muevan o se agarren partes del cuerpo o hagan movimientos: saltar, sentarse etc., luego pregunta: ¿Por qué podemos mover nuestro cuerpo? ¿A dónde va todo lo que aprendemos? ¿todo lo que escuchamos? ¿todo lo que miramos? ¿Qué saben del cerebro? Hoy conoceremos el cerebro.</w:t>
            </w:r>
          </w:p>
          <w:p w14:paraId="1EB0A3AB" w14:textId="77777777" w:rsidR="008B661C" w:rsidRPr="00DE1DCD" w:rsidRDefault="008B661C" w:rsidP="005A6A9C">
            <w:pPr>
              <w:autoSpaceDE w:val="0"/>
              <w:autoSpaceDN w:val="0"/>
              <w:adjustRightInd w:val="0"/>
              <w:ind w:right="30"/>
              <w:jc w:val="both"/>
              <w:rPr>
                <w:rFonts w:ascii="Calibri" w:hAnsi="Calibri" w:cs="Calibri"/>
                <w:color w:val="000000"/>
              </w:rPr>
            </w:pPr>
            <w:r w:rsidRPr="001D0630">
              <w:rPr>
                <w:rFonts w:ascii="Calibri" w:hAnsi="Calibri" w:cs="Calibri"/>
                <w:b/>
                <w:bCs/>
                <w:color w:val="000000"/>
              </w:rPr>
              <w:t xml:space="preserve">Desarrollo: </w:t>
            </w:r>
            <w:r w:rsidRPr="00DE1DCD">
              <w:rPr>
                <w:rFonts w:ascii="Calibri" w:hAnsi="Calibri" w:cs="Calibri"/>
                <w:color w:val="000000"/>
              </w:rPr>
              <w:t xml:space="preserve">Observamos </w:t>
            </w:r>
            <w:r>
              <w:rPr>
                <w:rFonts w:ascii="Calibri" w:hAnsi="Calibri" w:cs="Calibri"/>
                <w:color w:val="000000"/>
              </w:rPr>
              <w:t xml:space="preserve">con atención el video sobre el cerebro o una lámina que la docente explica, luego comentamos todas las funciones que tiene el cerebro y los niños dibujan las actividades que pueden hacer gracias al funcionamiento del cerebro, la docente arma un mapa conceptual con las imágenes de los niños, en la pizarra. Luego los niños rellenan con algodón el dibujo del cerebro. </w:t>
            </w:r>
          </w:p>
          <w:p w14:paraId="79839E73" w14:textId="77777777" w:rsidR="008B661C" w:rsidRPr="00F21BF3" w:rsidRDefault="008B661C" w:rsidP="005A6A9C">
            <w:pPr>
              <w:autoSpaceDE w:val="0"/>
              <w:autoSpaceDN w:val="0"/>
              <w:adjustRightInd w:val="0"/>
              <w:jc w:val="both"/>
              <w:rPr>
                <w:rFonts w:ascii="Calibri" w:hAnsi="Calibri" w:cs="Calibri"/>
                <w:color w:val="000000"/>
              </w:rPr>
            </w:pPr>
            <w:r w:rsidRPr="001D0630">
              <w:rPr>
                <w:rFonts w:ascii="Calibri" w:hAnsi="Calibri" w:cs="Calibri"/>
                <w:b/>
                <w:bCs/>
                <w:color w:val="000000"/>
              </w:rPr>
              <w:t>Cierre:</w:t>
            </w:r>
            <w:r>
              <w:rPr>
                <w:rFonts w:ascii="Calibri" w:hAnsi="Calibri" w:cs="Calibri"/>
                <w:b/>
                <w:bCs/>
                <w:color w:val="000000"/>
              </w:rPr>
              <w:t xml:space="preserve"> </w:t>
            </w:r>
            <w:r w:rsidRPr="00F21BF3">
              <w:rPr>
                <w:rFonts w:ascii="Calibri" w:hAnsi="Calibri" w:cs="Calibri"/>
                <w:color w:val="000000"/>
              </w:rPr>
              <w:t xml:space="preserve">Los niños muestran sus trabajos y comentan para </w:t>
            </w:r>
            <w:r>
              <w:rPr>
                <w:rFonts w:ascii="Calibri" w:hAnsi="Calibri" w:cs="Calibri"/>
                <w:color w:val="000000"/>
              </w:rPr>
              <w:t xml:space="preserve">que sirve el cerebro y como debemos cuidarlo. </w:t>
            </w:r>
          </w:p>
          <w:p w14:paraId="49629EFB" w14:textId="77777777" w:rsidR="008B661C" w:rsidRPr="0006259D" w:rsidRDefault="008B661C" w:rsidP="005A6A9C">
            <w:pPr>
              <w:autoSpaceDE w:val="0"/>
              <w:autoSpaceDN w:val="0"/>
              <w:adjustRightInd w:val="0"/>
              <w:ind w:right="36"/>
              <w:rPr>
                <w:rFonts w:cstheme="minorHAnsi"/>
                <w:b/>
                <w:bCs/>
                <w:sz w:val="12"/>
                <w:szCs w:val="12"/>
              </w:rPr>
            </w:pPr>
          </w:p>
          <w:p w14:paraId="7811330E" w14:textId="77777777" w:rsidR="008B661C" w:rsidRDefault="008B661C" w:rsidP="005A6A9C">
            <w:pPr>
              <w:autoSpaceDE w:val="0"/>
              <w:autoSpaceDN w:val="0"/>
              <w:adjustRightInd w:val="0"/>
              <w:ind w:right="36"/>
              <w:rPr>
                <w:rFonts w:cstheme="minorHAnsi"/>
                <w:b/>
                <w:bCs/>
                <w:color w:val="000000"/>
              </w:rPr>
            </w:pPr>
            <w:r>
              <w:rPr>
                <w:rFonts w:cstheme="minorHAnsi"/>
                <w:b/>
                <w:bCs/>
                <w:color w:val="000000"/>
              </w:rPr>
              <w:t xml:space="preserve">TALLER DE EXPRESION MUSICAL: Escuchamos sonidos </w:t>
            </w:r>
          </w:p>
          <w:p w14:paraId="46E0A17D" w14:textId="77777777" w:rsidR="008B661C" w:rsidRDefault="008B661C" w:rsidP="005A6A9C">
            <w:pPr>
              <w:rPr>
                <w:b/>
                <w:bCs/>
                <w:w w:val="110"/>
              </w:rPr>
            </w:pPr>
            <w:r w:rsidRPr="00805F01">
              <w:rPr>
                <w:b/>
                <w:bCs/>
                <w:w w:val="110"/>
                <w:sz w:val="18"/>
                <w:szCs w:val="18"/>
              </w:rPr>
              <w:t>PROPOSITO DE APRENDIZAJE</w:t>
            </w:r>
            <w:r>
              <w:rPr>
                <w:b/>
                <w:bCs/>
                <w:w w:val="110"/>
                <w:sz w:val="18"/>
                <w:szCs w:val="18"/>
              </w:rPr>
              <w:t xml:space="preserve">: </w:t>
            </w:r>
            <w:r w:rsidRPr="00805F01">
              <w:rPr>
                <w:b/>
                <w:bCs/>
                <w:w w:val="110"/>
                <w:sz w:val="18"/>
                <w:szCs w:val="18"/>
              </w:rPr>
              <w:t xml:space="preserve"> </w:t>
            </w:r>
            <w:r>
              <w:rPr>
                <w:b/>
                <w:bCs/>
                <w:w w:val="110"/>
                <w:sz w:val="18"/>
                <w:szCs w:val="18"/>
              </w:rPr>
              <w:t>Reconocer sonidos de diversos objetos</w:t>
            </w:r>
          </w:p>
          <w:tbl>
            <w:tblPr>
              <w:tblStyle w:val="Tablaconcuadrcula"/>
              <w:tblW w:w="11511" w:type="dxa"/>
              <w:tblLayout w:type="fixed"/>
              <w:tblLook w:val="04A0" w:firstRow="1" w:lastRow="0" w:firstColumn="1" w:lastColumn="0" w:noHBand="0" w:noVBand="1"/>
            </w:tblPr>
            <w:tblGrid>
              <w:gridCol w:w="1442"/>
              <w:gridCol w:w="6242"/>
              <w:gridCol w:w="3827"/>
            </w:tblGrid>
            <w:tr w:rsidR="008B661C" w14:paraId="69CEB737" w14:textId="77777777" w:rsidTr="005A6A9C">
              <w:trPr>
                <w:trHeight w:val="248"/>
              </w:trPr>
              <w:tc>
                <w:tcPr>
                  <w:tcW w:w="1442" w:type="dxa"/>
                </w:tcPr>
                <w:p w14:paraId="32A00690" w14:textId="77777777" w:rsidR="008B661C" w:rsidRDefault="008B661C" w:rsidP="005A6A9C">
                  <w:pPr>
                    <w:pStyle w:val="Sinespaciado"/>
                    <w:jc w:val="center"/>
                    <w:rPr>
                      <w:b/>
                      <w:bCs/>
                    </w:rPr>
                  </w:pPr>
                  <w:r w:rsidRPr="00C50F81">
                    <w:rPr>
                      <w:b/>
                      <w:bCs/>
                      <w:sz w:val="18"/>
                      <w:szCs w:val="18"/>
                    </w:rPr>
                    <w:t>Competencia</w:t>
                  </w:r>
                </w:p>
              </w:tc>
              <w:tc>
                <w:tcPr>
                  <w:tcW w:w="6242" w:type="dxa"/>
                </w:tcPr>
                <w:p w14:paraId="40288719" w14:textId="77777777" w:rsidR="008B661C" w:rsidRDefault="008B661C" w:rsidP="005A6A9C">
                  <w:pPr>
                    <w:pStyle w:val="Sinespaciado"/>
                    <w:jc w:val="center"/>
                    <w:rPr>
                      <w:b/>
                      <w:bCs/>
                    </w:rPr>
                  </w:pPr>
                  <w:r w:rsidRPr="00C50F81">
                    <w:rPr>
                      <w:b/>
                      <w:bCs/>
                      <w:sz w:val="18"/>
                      <w:szCs w:val="18"/>
                    </w:rPr>
                    <w:t>Desempeños</w:t>
                  </w:r>
                </w:p>
              </w:tc>
              <w:tc>
                <w:tcPr>
                  <w:tcW w:w="3827" w:type="dxa"/>
                </w:tcPr>
                <w:p w14:paraId="6DD39A2E" w14:textId="77777777" w:rsidR="008B661C" w:rsidRDefault="008B661C" w:rsidP="005A6A9C">
                  <w:pPr>
                    <w:pStyle w:val="Sinespaciado"/>
                    <w:jc w:val="center"/>
                    <w:rPr>
                      <w:b/>
                      <w:bCs/>
                    </w:rPr>
                  </w:pPr>
                  <w:r>
                    <w:rPr>
                      <w:b/>
                      <w:bCs/>
                      <w:sz w:val="18"/>
                      <w:szCs w:val="18"/>
                    </w:rPr>
                    <w:t>Criterio de Evaluación</w:t>
                  </w:r>
                </w:p>
              </w:tc>
            </w:tr>
            <w:tr w:rsidR="008B661C" w:rsidRPr="005A02AA" w14:paraId="44534A21" w14:textId="77777777" w:rsidTr="005A6A9C">
              <w:trPr>
                <w:trHeight w:val="714"/>
              </w:trPr>
              <w:tc>
                <w:tcPr>
                  <w:tcW w:w="1442" w:type="dxa"/>
                </w:tcPr>
                <w:p w14:paraId="3A57B763" w14:textId="77777777" w:rsidR="008B661C" w:rsidRPr="005845A0" w:rsidRDefault="008B661C" w:rsidP="005A6A9C">
                  <w:pPr>
                    <w:pStyle w:val="Sinespaciado"/>
                    <w:rPr>
                      <w:b/>
                      <w:bCs/>
                      <w:sz w:val="16"/>
                      <w:szCs w:val="16"/>
                    </w:rPr>
                  </w:pPr>
                  <w:r>
                    <w:rPr>
                      <w:rFonts w:cstheme="minorHAnsi"/>
                      <w:sz w:val="18"/>
                      <w:szCs w:val="18"/>
                      <w:lang w:val="es-ES"/>
                    </w:rPr>
                    <w:t>Crea proyectos desde los lenguajes artísticos</w:t>
                  </w:r>
                </w:p>
              </w:tc>
              <w:tc>
                <w:tcPr>
                  <w:tcW w:w="6242" w:type="dxa"/>
                </w:tcPr>
                <w:p w14:paraId="522314D9" w14:textId="77777777" w:rsidR="008B661C" w:rsidRPr="002409F1" w:rsidRDefault="008B661C" w:rsidP="005A6A9C">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26E3B867" w14:textId="77777777" w:rsidR="008B661C" w:rsidRPr="00000CF3" w:rsidRDefault="008B661C"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09260CA8" w14:textId="77777777" w:rsidR="008B661C" w:rsidRPr="005845A0" w:rsidRDefault="008B661C"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13C03637" w14:textId="77777777" w:rsidR="008B661C" w:rsidRPr="00E65BCE" w:rsidRDefault="008B661C" w:rsidP="005A6A9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4FECA3C3" w14:textId="77777777" w:rsidR="008B661C" w:rsidRPr="005845A0" w:rsidRDefault="008B661C" w:rsidP="005A6A9C">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4A4FA91B" w14:textId="77777777" w:rsidR="008B661C" w:rsidRDefault="008B661C" w:rsidP="005A6A9C">
            <w:pPr>
              <w:autoSpaceDE w:val="0"/>
              <w:autoSpaceDN w:val="0"/>
              <w:adjustRightInd w:val="0"/>
              <w:ind w:right="36"/>
              <w:rPr>
                <w:rFonts w:cstheme="minorHAnsi"/>
                <w:color w:val="000000"/>
              </w:rPr>
            </w:pPr>
            <w:r>
              <w:rPr>
                <w:rFonts w:cstheme="minorHAnsi"/>
                <w:b/>
                <w:bCs/>
                <w:color w:val="000000"/>
              </w:rPr>
              <w:t>Inicio</w:t>
            </w:r>
            <w:r w:rsidRPr="00044F19">
              <w:rPr>
                <w:rFonts w:cstheme="minorHAnsi"/>
                <w:b/>
                <w:bCs/>
                <w:color w:val="000000"/>
              </w:rPr>
              <w:t>:</w:t>
            </w:r>
            <w:r w:rsidRPr="00044F19">
              <w:rPr>
                <w:rFonts w:cstheme="minorHAnsi"/>
                <w:color w:val="000000"/>
              </w:rPr>
              <w:t xml:space="preserve"> </w:t>
            </w:r>
            <w:r>
              <w:rPr>
                <w:rFonts w:cstheme="minorHAnsi"/>
                <w:color w:val="000000"/>
              </w:rPr>
              <w:t>La docente invita a los niños a hacer silencio y escuchar los sonidos que se producen en su entorno, los niños identifican estos sonidos, luego pregunta: ¿Qué otros sonidos pueden escuchar durante el día y la noche? ¿en la calle? ¿en su casa? Hoy descubriremos algunos sonidos.</w:t>
            </w:r>
          </w:p>
          <w:p w14:paraId="6D1757D5" w14:textId="77777777" w:rsidR="008B661C" w:rsidRDefault="008B661C" w:rsidP="005A6A9C">
            <w:pPr>
              <w:autoSpaceDE w:val="0"/>
              <w:autoSpaceDN w:val="0"/>
              <w:adjustRightInd w:val="0"/>
              <w:ind w:right="36"/>
              <w:rPr>
                <w:rFonts w:cstheme="minorHAnsi"/>
                <w:color w:val="000000"/>
              </w:rPr>
            </w:pPr>
            <w:r w:rsidRPr="007A563B">
              <w:rPr>
                <w:rFonts w:cstheme="minorHAnsi"/>
                <w:b/>
                <w:bCs/>
                <w:color w:val="000000"/>
              </w:rPr>
              <w:t>Desarrollo:</w:t>
            </w:r>
            <w:r>
              <w:rPr>
                <w:rFonts w:cstheme="minorHAnsi"/>
                <w:color w:val="000000"/>
              </w:rPr>
              <w:t xml:space="preserve"> La docente pone pistas con sonidos del ambiente para que los niños los reconozcan, luego la docente pide a los niños buscar algo del aula para hacer sonidos y jugamos a adivinar, los niños se esconden y hacen el sonido y los niños tratan de adivinar de que se trata o que objeto es, luego la docente muestra imágenes de algunos objetos o situaciones que producen sonidos para que los niños los imiten con su voz. </w:t>
            </w:r>
          </w:p>
          <w:p w14:paraId="33917D37" w14:textId="77777777" w:rsidR="008B661C" w:rsidRDefault="008B661C" w:rsidP="005A6A9C">
            <w:pPr>
              <w:autoSpaceDE w:val="0"/>
              <w:autoSpaceDN w:val="0"/>
              <w:adjustRightInd w:val="0"/>
              <w:ind w:right="36"/>
              <w:rPr>
                <w:rFonts w:cstheme="minorHAnsi"/>
                <w:color w:val="000000"/>
              </w:rPr>
            </w:pPr>
            <w:r w:rsidRPr="007A563B">
              <w:rPr>
                <w:rFonts w:cstheme="minorHAnsi"/>
                <w:b/>
                <w:bCs/>
                <w:color w:val="000000"/>
              </w:rPr>
              <w:t>Cierre:</w:t>
            </w:r>
            <w:r>
              <w:rPr>
                <w:rFonts w:cstheme="minorHAnsi"/>
                <w:color w:val="000000"/>
              </w:rPr>
              <w:t xml:space="preserve"> Comentamos como nos hemos sentido al poder escuchar los sonidos y la importancia de nuestros oídos para poder escuchar.</w:t>
            </w:r>
          </w:p>
          <w:p w14:paraId="111A7D0B" w14:textId="77777777" w:rsidR="00640B34" w:rsidRPr="00C40DE5" w:rsidRDefault="00640B34" w:rsidP="00640B34">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poema “nuestra casa”</w:t>
            </w:r>
          </w:p>
          <w:p w14:paraId="403BBEBA" w14:textId="77777777" w:rsidR="00640B34" w:rsidRDefault="00640B34" w:rsidP="00640B34">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 xml:space="preserve">el poema y pregunta ¿de que tratará el poema?, luego lee el titulo y lee el poema, lee con entonación de voces y volúmenes, al terminar la lectura puede preguntar: ¿sobre quién habla el poema? ¿Qué dice de la tierra? ¿Cómo debemos cuidarla?   </w:t>
            </w:r>
          </w:p>
          <w:p w14:paraId="6F7D841D" w14:textId="77777777" w:rsidR="008B661C" w:rsidRPr="0006259D" w:rsidRDefault="008B661C" w:rsidP="005A6A9C">
            <w:pPr>
              <w:autoSpaceDE w:val="0"/>
              <w:autoSpaceDN w:val="0"/>
              <w:adjustRightInd w:val="0"/>
              <w:ind w:right="36"/>
              <w:rPr>
                <w:rFonts w:cstheme="minorHAnsi"/>
                <w:b/>
                <w:bCs/>
                <w:color w:val="000000"/>
                <w:sz w:val="10"/>
                <w:szCs w:val="10"/>
              </w:rPr>
            </w:pPr>
          </w:p>
          <w:p w14:paraId="3D424445" w14:textId="77777777" w:rsidR="008B661C" w:rsidRDefault="008B661C" w:rsidP="005A6A9C">
            <w:pPr>
              <w:autoSpaceDE w:val="0"/>
              <w:autoSpaceDN w:val="0"/>
              <w:adjustRightInd w:val="0"/>
              <w:ind w:right="36"/>
              <w:rPr>
                <w:rFonts w:cstheme="minorHAnsi"/>
                <w:b/>
                <w:bCs/>
                <w:color w:val="000000"/>
              </w:rPr>
            </w:pPr>
            <w:r>
              <w:rPr>
                <w:rFonts w:cstheme="minorHAnsi"/>
                <w:b/>
                <w:bCs/>
                <w:color w:val="000000"/>
              </w:rPr>
              <w:t xml:space="preserve">ACTIVIDAD </w:t>
            </w:r>
            <w:r w:rsidRPr="00B375C0">
              <w:rPr>
                <w:rFonts w:cstheme="minorHAnsi"/>
                <w:b/>
                <w:bCs/>
                <w:color w:val="000000"/>
              </w:rPr>
              <w:t>PARA CASA</w:t>
            </w:r>
            <w:r>
              <w:rPr>
                <w:rFonts w:cstheme="minorHAnsi"/>
                <w:b/>
                <w:bCs/>
                <w:color w:val="000000"/>
              </w:rPr>
              <w:t xml:space="preserve">: </w:t>
            </w:r>
            <w:r w:rsidRPr="0091496A">
              <w:rPr>
                <w:rFonts w:cstheme="minorHAnsi"/>
                <w:color w:val="000000"/>
              </w:rPr>
              <w:t>Pega una imagen o dibuja el cerebro</w:t>
            </w:r>
            <w:r>
              <w:rPr>
                <w:rFonts w:cstheme="minorHAnsi"/>
                <w:b/>
                <w:bCs/>
                <w:color w:val="000000"/>
              </w:rPr>
              <w:t xml:space="preserve"> </w:t>
            </w:r>
          </w:p>
          <w:p w14:paraId="3241EF19" w14:textId="77777777" w:rsidR="008B661C" w:rsidRPr="00EC5094" w:rsidRDefault="008B661C" w:rsidP="005A6A9C">
            <w:pPr>
              <w:autoSpaceDE w:val="0"/>
              <w:autoSpaceDN w:val="0"/>
              <w:adjustRightInd w:val="0"/>
              <w:ind w:right="36"/>
              <w:rPr>
                <w:rFonts w:ascii="Comic Sans MS" w:hAnsi="Comic Sans MS" w:cs="Comic Sans MS"/>
                <w:color w:val="000000"/>
                <w:sz w:val="16"/>
                <w:szCs w:val="16"/>
              </w:rPr>
            </w:pPr>
          </w:p>
        </w:tc>
        <w:tc>
          <w:tcPr>
            <w:tcW w:w="3246" w:type="dxa"/>
          </w:tcPr>
          <w:p w14:paraId="267E585E" w14:textId="77777777" w:rsidR="008B661C" w:rsidRDefault="008B661C" w:rsidP="005A6A9C">
            <w:pPr>
              <w:rPr>
                <w:rFonts w:cstheme="minorHAnsi"/>
              </w:rPr>
            </w:pPr>
          </w:p>
          <w:p w14:paraId="5810D029" w14:textId="77777777" w:rsidR="008B661C" w:rsidRDefault="008B661C" w:rsidP="005A6A9C">
            <w:pPr>
              <w:rPr>
                <w:rFonts w:cstheme="minorHAnsi"/>
              </w:rPr>
            </w:pPr>
            <w:r>
              <w:rPr>
                <w:rFonts w:cstheme="minorHAnsi"/>
              </w:rPr>
              <w:t>Lamina del cerebro</w:t>
            </w:r>
          </w:p>
          <w:p w14:paraId="180E8FB6" w14:textId="77777777" w:rsidR="008B661C" w:rsidRDefault="008B661C" w:rsidP="005A6A9C">
            <w:pPr>
              <w:rPr>
                <w:rFonts w:cstheme="minorHAnsi"/>
              </w:rPr>
            </w:pPr>
            <w:r>
              <w:rPr>
                <w:rFonts w:cstheme="minorHAnsi"/>
              </w:rPr>
              <w:t xml:space="preserve">El cerebro: </w:t>
            </w:r>
            <w:hyperlink r:id="rId53" w:history="1">
              <w:r w:rsidRPr="00042B86">
                <w:rPr>
                  <w:rStyle w:val="Hipervnculo"/>
                  <w:rFonts w:cstheme="minorHAnsi"/>
                </w:rPr>
                <w:t>https://youtu.be/X4rsSlMcjXY?si=lOJsz5GCSAFc-C8n</w:t>
              </w:r>
            </w:hyperlink>
          </w:p>
          <w:p w14:paraId="01ABF24B" w14:textId="77777777" w:rsidR="008B661C" w:rsidRDefault="008B661C" w:rsidP="005A6A9C">
            <w:pPr>
              <w:rPr>
                <w:rFonts w:cstheme="minorHAnsi"/>
              </w:rPr>
            </w:pPr>
            <w:r>
              <w:rPr>
                <w:rFonts w:cstheme="minorHAnsi"/>
              </w:rPr>
              <w:t>Algodón, goma, papel</w:t>
            </w:r>
          </w:p>
          <w:p w14:paraId="3C7ACB10" w14:textId="77777777" w:rsidR="008B661C" w:rsidRDefault="008B661C" w:rsidP="005A6A9C">
            <w:pPr>
              <w:rPr>
                <w:noProof/>
              </w:rPr>
            </w:pPr>
            <w:r>
              <w:rPr>
                <w:noProof/>
                <w14:ligatures w14:val="standardContextual"/>
              </w:rPr>
              <w:drawing>
                <wp:inline distT="0" distB="0" distL="0" distR="0" wp14:anchorId="1BF8855E" wp14:editId="28212DBC">
                  <wp:extent cx="643890" cy="933959"/>
                  <wp:effectExtent l="19050" t="19050" r="22860" b="19050"/>
                  <wp:docPr id="1508829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29544" name=""/>
                          <pic:cNvPicPr/>
                        </pic:nvPicPr>
                        <pic:blipFill>
                          <a:blip r:embed="rId54"/>
                          <a:stretch>
                            <a:fillRect/>
                          </a:stretch>
                        </pic:blipFill>
                        <pic:spPr>
                          <a:xfrm>
                            <a:off x="0" y="0"/>
                            <a:ext cx="648009" cy="939933"/>
                          </a:xfrm>
                          <a:prstGeom prst="rect">
                            <a:avLst/>
                          </a:prstGeom>
                          <a:ln>
                            <a:solidFill>
                              <a:schemeClr val="tx1"/>
                            </a:solidFill>
                          </a:ln>
                        </pic:spPr>
                      </pic:pic>
                    </a:graphicData>
                  </a:graphic>
                </wp:inline>
              </w:drawing>
            </w:r>
            <w:r>
              <w:rPr>
                <w:noProof/>
              </w:rPr>
              <w:drawing>
                <wp:inline distT="0" distB="0" distL="0" distR="0" wp14:anchorId="1BE43CD2" wp14:editId="1DFE0E9F">
                  <wp:extent cx="1003838" cy="719455"/>
                  <wp:effectExtent l="19050" t="19050" r="25400" b="23495"/>
                  <wp:docPr id="745113258" name="Imagen 2" descr="VIAJE AL CENTRO DEL APRENDIZAJE: Mapa mental: Potente herramienta para  desarrollar la creatividad y la produ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JE AL CENTRO DEL APRENDIZAJE: Mapa mental: Potente herramienta para  desarrollar la creatividad y la productivida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7150" cy="728996"/>
                          </a:xfrm>
                          <a:prstGeom prst="rect">
                            <a:avLst/>
                          </a:prstGeom>
                          <a:noFill/>
                          <a:ln>
                            <a:solidFill>
                              <a:schemeClr val="tx1"/>
                            </a:solidFill>
                          </a:ln>
                        </pic:spPr>
                      </pic:pic>
                    </a:graphicData>
                  </a:graphic>
                </wp:inline>
              </w:drawing>
            </w:r>
          </w:p>
          <w:p w14:paraId="4DCCF7E9" w14:textId="77777777" w:rsidR="008B661C" w:rsidRDefault="008B661C" w:rsidP="005A6A9C">
            <w:pPr>
              <w:rPr>
                <w:noProof/>
              </w:rPr>
            </w:pPr>
          </w:p>
          <w:p w14:paraId="4B4F80FB" w14:textId="708C1965" w:rsidR="008B661C" w:rsidRDefault="008B661C" w:rsidP="005A6A9C">
            <w:pPr>
              <w:rPr>
                <w:noProof/>
              </w:rPr>
            </w:pPr>
          </w:p>
          <w:p w14:paraId="44140722" w14:textId="77777777" w:rsidR="008B661C" w:rsidRDefault="008B661C" w:rsidP="005A6A9C">
            <w:pPr>
              <w:rPr>
                <w:rFonts w:cstheme="minorHAnsi"/>
              </w:rPr>
            </w:pPr>
          </w:p>
          <w:p w14:paraId="4F62770C" w14:textId="77777777" w:rsidR="008B661C" w:rsidRDefault="008B661C" w:rsidP="005A6A9C">
            <w:pPr>
              <w:rPr>
                <w:rFonts w:cstheme="minorHAnsi"/>
              </w:rPr>
            </w:pPr>
          </w:p>
          <w:p w14:paraId="0F7DDD15" w14:textId="77777777" w:rsidR="008B661C" w:rsidRDefault="008B661C" w:rsidP="005A6A9C">
            <w:pPr>
              <w:rPr>
                <w:rFonts w:cstheme="minorHAnsi"/>
              </w:rPr>
            </w:pPr>
            <w:r>
              <w:rPr>
                <w:rFonts w:cstheme="minorHAnsi"/>
              </w:rPr>
              <w:t>Sonidos en casa:</w:t>
            </w:r>
          </w:p>
          <w:p w14:paraId="6A971A4F" w14:textId="77777777" w:rsidR="008B661C" w:rsidRDefault="008B661C" w:rsidP="005A6A9C">
            <w:pPr>
              <w:rPr>
                <w:rFonts w:cstheme="minorHAnsi"/>
              </w:rPr>
            </w:pPr>
            <w:hyperlink r:id="rId56" w:history="1">
              <w:r w:rsidRPr="00042B86">
                <w:rPr>
                  <w:rStyle w:val="Hipervnculo"/>
                  <w:rFonts w:cstheme="minorHAnsi"/>
                </w:rPr>
                <w:t>https://youtu.be/hnyywsUbWOE?si=-vpQwLzQ6FFGyYej</w:t>
              </w:r>
            </w:hyperlink>
          </w:p>
          <w:p w14:paraId="41D944EE" w14:textId="77777777" w:rsidR="008B661C" w:rsidRDefault="008B661C" w:rsidP="005A6A9C">
            <w:pPr>
              <w:rPr>
                <w:rFonts w:cstheme="minorHAnsi"/>
              </w:rPr>
            </w:pPr>
            <w:r>
              <w:rPr>
                <w:rFonts w:cstheme="minorHAnsi"/>
              </w:rPr>
              <w:t xml:space="preserve">Sonidos del entorno: </w:t>
            </w:r>
            <w:hyperlink r:id="rId57" w:history="1">
              <w:r w:rsidRPr="00042B86">
                <w:rPr>
                  <w:rStyle w:val="Hipervnculo"/>
                  <w:rFonts w:cstheme="minorHAnsi"/>
                </w:rPr>
                <w:t>https://youtu.be/TnuR6LsX4NE?si=gv8sTNFDkH4ROttN</w:t>
              </w:r>
            </w:hyperlink>
          </w:p>
          <w:p w14:paraId="09DB7251" w14:textId="77777777" w:rsidR="008B661C" w:rsidRDefault="008B661C" w:rsidP="005A6A9C">
            <w:pPr>
              <w:rPr>
                <w:rFonts w:cstheme="minorHAnsi"/>
              </w:rPr>
            </w:pPr>
          </w:p>
          <w:p w14:paraId="480C6AD0" w14:textId="77777777" w:rsidR="00640B34" w:rsidRDefault="00640B34" w:rsidP="005A6A9C">
            <w:pPr>
              <w:rPr>
                <w:rFonts w:cstheme="minorHAnsi"/>
              </w:rPr>
            </w:pPr>
          </w:p>
          <w:p w14:paraId="5515A95F" w14:textId="77777777" w:rsidR="00640B34" w:rsidRDefault="00640B34" w:rsidP="005A6A9C">
            <w:pPr>
              <w:rPr>
                <w:rFonts w:cstheme="minorHAnsi"/>
              </w:rPr>
            </w:pPr>
          </w:p>
          <w:p w14:paraId="6031ECDE" w14:textId="77777777" w:rsidR="00640B34" w:rsidRDefault="00640B34" w:rsidP="005A6A9C">
            <w:pPr>
              <w:rPr>
                <w:rFonts w:cstheme="minorHAnsi"/>
              </w:rPr>
            </w:pPr>
          </w:p>
          <w:p w14:paraId="4DD07065" w14:textId="77777777" w:rsidR="00640B34" w:rsidRDefault="00640B34" w:rsidP="005A6A9C">
            <w:pPr>
              <w:rPr>
                <w:rFonts w:cstheme="minorHAnsi"/>
              </w:rPr>
            </w:pPr>
          </w:p>
          <w:p w14:paraId="47363E72" w14:textId="5074B49F" w:rsidR="00640B34" w:rsidRPr="004011AD" w:rsidRDefault="00640B34" w:rsidP="005A6A9C">
            <w:pPr>
              <w:rPr>
                <w:rFonts w:cstheme="minorHAnsi"/>
              </w:rPr>
            </w:pPr>
            <w:r>
              <w:rPr>
                <w:noProof/>
              </w:rPr>
              <w:drawing>
                <wp:inline distT="0" distB="0" distL="0" distR="0" wp14:anchorId="2842211D" wp14:editId="0BFD17DA">
                  <wp:extent cx="908979" cy="1071813"/>
                  <wp:effectExtent l="19050" t="19050" r="24765" b="14605"/>
                  <wp:docPr id="413438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659" name=""/>
                          <pic:cNvPicPr/>
                        </pic:nvPicPr>
                        <pic:blipFill>
                          <a:blip r:embed="rId58"/>
                          <a:stretch>
                            <a:fillRect/>
                          </a:stretch>
                        </pic:blipFill>
                        <pic:spPr>
                          <a:xfrm>
                            <a:off x="0" y="0"/>
                            <a:ext cx="917998" cy="1082448"/>
                          </a:xfrm>
                          <a:prstGeom prst="rect">
                            <a:avLst/>
                          </a:prstGeom>
                          <a:ln>
                            <a:solidFill>
                              <a:schemeClr val="bg2">
                                <a:lumMod val="10000"/>
                              </a:schemeClr>
                            </a:solidFill>
                          </a:ln>
                        </pic:spPr>
                      </pic:pic>
                    </a:graphicData>
                  </a:graphic>
                </wp:inline>
              </w:drawing>
            </w:r>
          </w:p>
        </w:tc>
      </w:tr>
    </w:tbl>
    <w:p w14:paraId="4ED9E458" w14:textId="77777777" w:rsidR="00640B34" w:rsidRDefault="00640B34" w:rsidP="00D31C8E">
      <w:pPr>
        <w:spacing w:after="0" w:line="240" w:lineRule="auto"/>
        <w:rPr>
          <w:b/>
          <w:sz w:val="24"/>
          <w:szCs w:val="24"/>
        </w:rPr>
      </w:pPr>
    </w:p>
    <w:p w14:paraId="45545278" w14:textId="4F10B418" w:rsidR="00D31C8E" w:rsidRDefault="008B661C" w:rsidP="00D31C8E">
      <w:pPr>
        <w:spacing w:after="0" w:line="240" w:lineRule="auto"/>
        <w:rPr>
          <w:b/>
          <w:spacing w:val="-7"/>
          <w:sz w:val="24"/>
          <w:szCs w:val="24"/>
        </w:rPr>
      </w:pPr>
      <w:r>
        <w:rPr>
          <w:b/>
          <w:sz w:val="24"/>
          <w:szCs w:val="24"/>
        </w:rPr>
        <w:lastRenderedPageBreak/>
        <w:t xml:space="preserve">MARTES 21 </w:t>
      </w:r>
      <w:r w:rsidR="000A2C73">
        <w:rPr>
          <w:b/>
          <w:sz w:val="24"/>
          <w:szCs w:val="24"/>
        </w:rPr>
        <w:t>DE ABRIL 202</w:t>
      </w:r>
      <w:r w:rsidR="00CE00B5">
        <w:rPr>
          <w:b/>
          <w:sz w:val="24"/>
          <w:szCs w:val="24"/>
        </w:rPr>
        <w:t>6</w:t>
      </w:r>
      <w:r w:rsidR="00D31C8E" w:rsidRPr="00EA5002">
        <w:rPr>
          <w:b/>
          <w:sz w:val="24"/>
          <w:szCs w:val="24"/>
        </w:rPr>
        <w:t>:</w:t>
      </w:r>
      <w:r w:rsidR="00D31C8E" w:rsidRPr="00EA5002">
        <w:rPr>
          <w:b/>
          <w:spacing w:val="-7"/>
          <w:sz w:val="24"/>
          <w:szCs w:val="24"/>
        </w:rPr>
        <w:t xml:space="preserve"> </w:t>
      </w:r>
      <w:r w:rsidR="00D31C8E">
        <w:rPr>
          <w:b/>
          <w:spacing w:val="-7"/>
          <w:sz w:val="24"/>
          <w:szCs w:val="24"/>
        </w:rPr>
        <w:t>EXPLORANDO CON NUESTROS SENTIDOS</w:t>
      </w:r>
    </w:p>
    <w:p w14:paraId="1E9E88E1" w14:textId="09E76020" w:rsidR="00D31C8E" w:rsidRPr="002B3E80" w:rsidRDefault="00D31C8E" w:rsidP="00D31C8E">
      <w:pPr>
        <w:spacing w:after="0" w:line="240" w:lineRule="auto"/>
        <w:ind w:left="426"/>
        <w:rPr>
          <w:b/>
          <w:spacing w:val="-7"/>
          <w:sz w:val="14"/>
          <w:szCs w:val="14"/>
        </w:rPr>
      </w:pPr>
    </w:p>
    <w:tbl>
      <w:tblPr>
        <w:tblStyle w:val="Tablaconcuadrcula"/>
        <w:tblW w:w="15309" w:type="dxa"/>
        <w:tblInd w:w="-5" w:type="dxa"/>
        <w:tblLayout w:type="fixed"/>
        <w:tblLook w:val="04A0" w:firstRow="1" w:lastRow="0" w:firstColumn="1" w:lastColumn="0" w:noHBand="0" w:noVBand="1"/>
      </w:tblPr>
      <w:tblGrid>
        <w:gridCol w:w="11766"/>
        <w:gridCol w:w="3543"/>
      </w:tblGrid>
      <w:tr w:rsidR="00D31C8E" w14:paraId="7D1667F2" w14:textId="77777777" w:rsidTr="00CE00B5">
        <w:tc>
          <w:tcPr>
            <w:tcW w:w="11766" w:type="dxa"/>
            <w:shd w:val="clear" w:color="auto" w:fill="FBE4D5" w:themeFill="accent2" w:themeFillTint="33"/>
            <w:vAlign w:val="center"/>
          </w:tcPr>
          <w:p w14:paraId="42F5D34A" w14:textId="713B168A" w:rsidR="00D31C8E" w:rsidRPr="00213D74" w:rsidRDefault="009C2F2F" w:rsidP="006D59C9">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3543" w:type="dxa"/>
            <w:shd w:val="clear" w:color="auto" w:fill="FBE4D5" w:themeFill="accent2" w:themeFillTint="33"/>
          </w:tcPr>
          <w:p w14:paraId="6BB79685" w14:textId="3349D96D" w:rsidR="00D31C8E" w:rsidRPr="00213D74" w:rsidRDefault="00D31C8E" w:rsidP="006D59C9">
            <w:pPr>
              <w:jc w:val="center"/>
              <w:rPr>
                <w:b/>
                <w:bCs/>
                <w:sz w:val="20"/>
                <w:szCs w:val="18"/>
              </w:rPr>
            </w:pPr>
            <w:r w:rsidRPr="00213D74">
              <w:rPr>
                <w:b/>
                <w:sz w:val="20"/>
                <w:szCs w:val="18"/>
              </w:rPr>
              <w:t>MATERIALES Y RECURSOS</w:t>
            </w:r>
          </w:p>
        </w:tc>
      </w:tr>
      <w:tr w:rsidR="00D31C8E" w14:paraId="3267D70C" w14:textId="77777777" w:rsidTr="00FC309E">
        <w:tc>
          <w:tcPr>
            <w:tcW w:w="11766" w:type="dxa"/>
          </w:tcPr>
          <w:p w14:paraId="5F9EA406" w14:textId="10B1F323" w:rsidR="00D31C8E" w:rsidRDefault="00D31C8E" w:rsidP="006D59C9">
            <w:pPr>
              <w:rPr>
                <w:b/>
                <w:bCs/>
                <w:w w:val="110"/>
              </w:rPr>
            </w:pPr>
            <w:r w:rsidRPr="00805F01">
              <w:rPr>
                <w:b/>
                <w:bCs/>
                <w:w w:val="110"/>
                <w:sz w:val="18"/>
                <w:szCs w:val="18"/>
              </w:rPr>
              <w:t>PROPOSITO DE APRENDIZAJE</w:t>
            </w:r>
            <w:r w:rsidR="002B3E80">
              <w:rPr>
                <w:b/>
                <w:bCs/>
                <w:w w:val="110"/>
                <w:sz w:val="18"/>
                <w:szCs w:val="18"/>
              </w:rPr>
              <w:t>: Indaga sobre el funcionamiento de sus sentidos</w:t>
            </w:r>
            <w:r w:rsidRPr="00805F01">
              <w:rPr>
                <w:b/>
                <w:bCs/>
                <w:w w:val="110"/>
                <w:sz w:val="18"/>
                <w:szCs w:val="18"/>
              </w:rPr>
              <w:t xml:space="preserve"> </w:t>
            </w:r>
          </w:p>
          <w:tbl>
            <w:tblPr>
              <w:tblStyle w:val="Tablaconcuadrcula"/>
              <w:tblW w:w="11080" w:type="dxa"/>
              <w:tblLayout w:type="fixed"/>
              <w:tblLook w:val="04A0" w:firstRow="1" w:lastRow="0" w:firstColumn="1" w:lastColumn="0" w:noHBand="0" w:noVBand="1"/>
            </w:tblPr>
            <w:tblGrid>
              <w:gridCol w:w="1442"/>
              <w:gridCol w:w="5811"/>
              <w:gridCol w:w="3827"/>
            </w:tblGrid>
            <w:tr w:rsidR="00D31C8E" w14:paraId="7A6625C7" w14:textId="77777777" w:rsidTr="006D59C9">
              <w:trPr>
                <w:trHeight w:val="248"/>
              </w:trPr>
              <w:tc>
                <w:tcPr>
                  <w:tcW w:w="1442" w:type="dxa"/>
                </w:tcPr>
                <w:p w14:paraId="640776C9" w14:textId="77777777" w:rsidR="00D31C8E" w:rsidRDefault="00D31C8E" w:rsidP="006D59C9">
                  <w:pPr>
                    <w:pStyle w:val="Sinespaciado"/>
                    <w:jc w:val="center"/>
                    <w:rPr>
                      <w:b/>
                      <w:bCs/>
                    </w:rPr>
                  </w:pPr>
                  <w:r w:rsidRPr="00C50F81">
                    <w:rPr>
                      <w:b/>
                      <w:bCs/>
                      <w:sz w:val="18"/>
                      <w:szCs w:val="18"/>
                    </w:rPr>
                    <w:t>Competencia</w:t>
                  </w:r>
                </w:p>
              </w:tc>
              <w:tc>
                <w:tcPr>
                  <w:tcW w:w="5811" w:type="dxa"/>
                </w:tcPr>
                <w:p w14:paraId="0D64D97C" w14:textId="77777777" w:rsidR="00D31C8E" w:rsidRDefault="00D31C8E" w:rsidP="006D59C9">
                  <w:pPr>
                    <w:pStyle w:val="Sinespaciado"/>
                    <w:jc w:val="center"/>
                    <w:rPr>
                      <w:b/>
                      <w:bCs/>
                    </w:rPr>
                  </w:pPr>
                  <w:r w:rsidRPr="00C50F81">
                    <w:rPr>
                      <w:b/>
                      <w:bCs/>
                      <w:sz w:val="18"/>
                      <w:szCs w:val="18"/>
                    </w:rPr>
                    <w:t>Desempeños</w:t>
                  </w:r>
                </w:p>
              </w:tc>
              <w:tc>
                <w:tcPr>
                  <w:tcW w:w="3827" w:type="dxa"/>
                </w:tcPr>
                <w:p w14:paraId="70F82311" w14:textId="77777777" w:rsidR="00D31C8E" w:rsidRDefault="00D31C8E" w:rsidP="006D59C9">
                  <w:pPr>
                    <w:pStyle w:val="Sinespaciado"/>
                    <w:jc w:val="center"/>
                    <w:rPr>
                      <w:b/>
                      <w:bCs/>
                    </w:rPr>
                  </w:pPr>
                  <w:r>
                    <w:rPr>
                      <w:b/>
                      <w:bCs/>
                      <w:sz w:val="18"/>
                      <w:szCs w:val="18"/>
                    </w:rPr>
                    <w:t>Criterio de Evaluación</w:t>
                  </w:r>
                </w:p>
              </w:tc>
            </w:tr>
            <w:tr w:rsidR="00AD31EB" w:rsidRPr="005A02AA" w14:paraId="1BA7732E" w14:textId="77777777" w:rsidTr="006D59C9">
              <w:trPr>
                <w:trHeight w:val="714"/>
              </w:trPr>
              <w:tc>
                <w:tcPr>
                  <w:tcW w:w="1442" w:type="dxa"/>
                </w:tcPr>
                <w:p w14:paraId="3BC444FF" w14:textId="5AEF28AF" w:rsidR="00AD31EB" w:rsidRPr="005845A0" w:rsidRDefault="00AD31EB" w:rsidP="00AD31EB">
                  <w:pPr>
                    <w:pStyle w:val="Sinespaciado"/>
                    <w:rPr>
                      <w:b/>
                      <w:bCs/>
                      <w:sz w:val="16"/>
                      <w:szCs w:val="16"/>
                    </w:rPr>
                  </w:pPr>
                  <w:r w:rsidRPr="001416F1">
                    <w:rPr>
                      <w:rFonts w:cstheme="minorHAnsi"/>
                      <w:sz w:val="16"/>
                      <w:szCs w:val="16"/>
                    </w:rPr>
                    <w:t>Indaga mediante métodos científicos para construir sus conocimientos</w:t>
                  </w:r>
                </w:p>
              </w:tc>
              <w:tc>
                <w:tcPr>
                  <w:tcW w:w="5811" w:type="dxa"/>
                </w:tcPr>
                <w:p w14:paraId="7397AE4B" w14:textId="23F8B989" w:rsidR="00AD31EB" w:rsidRPr="00AD31EB" w:rsidRDefault="00AD31EB" w:rsidP="00AD31EB">
                  <w:pPr>
                    <w:pStyle w:val="Cuerpodeltexto100"/>
                    <w:shd w:val="clear" w:color="auto" w:fill="auto"/>
                    <w:spacing w:before="0" w:after="40" w:line="240" w:lineRule="auto"/>
                    <w:ind w:firstLine="0"/>
                    <w:jc w:val="both"/>
                    <w:rPr>
                      <w:rFonts w:asciiTheme="minorHAnsi" w:hAnsiTheme="minorHAnsi" w:cstheme="minorHAnsi"/>
                      <w:b w:val="0"/>
                      <w:bCs w:val="0"/>
                      <w:sz w:val="16"/>
                      <w:szCs w:val="16"/>
                    </w:rPr>
                  </w:pPr>
                  <w:r w:rsidRPr="00AD31EB">
                    <w:rPr>
                      <w:rFonts w:asciiTheme="minorHAnsi" w:hAnsiTheme="minorHAnsi" w:cstheme="minorHAnsi"/>
                      <w:b w:val="0"/>
                      <w:bCs w:val="0"/>
                      <w:iCs/>
                      <w:sz w:val="16"/>
                      <w:szCs w:val="16"/>
                    </w:rPr>
                    <w:t>Hace preguntas que expresan su curiosidad sobre los objetos, seres vivos, hechos o fenómenos que acontecen en su ambiente; da a conocer lo que sabe y las ideas que tiene acerca de ellos. Plantea posibles explicaciones y/o alternativas de solución frente a una pregunta o situación problemática. Todas las demás.</w:t>
                  </w:r>
                </w:p>
              </w:tc>
              <w:tc>
                <w:tcPr>
                  <w:tcW w:w="3827" w:type="dxa"/>
                </w:tcPr>
                <w:p w14:paraId="1D067446" w14:textId="17F28F32" w:rsidR="00AD31EB" w:rsidRPr="005845A0" w:rsidRDefault="00AD31EB" w:rsidP="00AD31EB">
                  <w:pPr>
                    <w:ind w:left="38" w:firstLine="5"/>
                    <w:rPr>
                      <w:b/>
                      <w:bCs/>
                      <w:sz w:val="16"/>
                      <w:szCs w:val="16"/>
                    </w:rPr>
                  </w:pPr>
                  <w:r w:rsidRPr="001416F1">
                    <w:rPr>
                      <w:rFonts w:cstheme="minorHAnsi"/>
                      <w:iCs/>
                      <w:sz w:val="16"/>
                      <w:szCs w:val="16"/>
                    </w:rPr>
                    <w:t>Realiza preguntas sobre el funcionamiento y cuidado de su cuerpo, plantea explicaciones, obtiene información de diversos medios, la registra y comparte lo que aprendió.</w:t>
                  </w:r>
                </w:p>
              </w:tc>
            </w:tr>
          </w:tbl>
          <w:p w14:paraId="01FA65B6" w14:textId="77777777" w:rsidR="00D31C8E" w:rsidRDefault="00D31C8E" w:rsidP="006D59C9">
            <w:r w:rsidRPr="009B5239">
              <w:rPr>
                <w:b/>
                <w:bCs/>
              </w:rPr>
              <w:t>Inicio:</w:t>
            </w:r>
            <w:r>
              <w:rPr>
                <w:b/>
                <w:bCs/>
              </w:rPr>
              <w:t xml:space="preserve"> </w:t>
            </w:r>
            <w:r w:rsidRPr="001C5FF0">
              <w:t>Mostramos una caja</w:t>
            </w:r>
            <w:r>
              <w:t xml:space="preserve"> cerrada y decimos a los niños que dentro hay una cosa ¿cómo podemos saber lo que hay dentro? Los niños responden y la docente menciona que hay partes en nuestro cuerpo que nos ayudan a conocer el mundo que nos rodea y son nuestros órganos de los sentidos ¿Cuáles son? </w:t>
            </w:r>
          </w:p>
          <w:p w14:paraId="7E1C9ADB" w14:textId="4A2BB1BA" w:rsidR="00D31C8E" w:rsidRPr="009B5239" w:rsidRDefault="00D31C8E" w:rsidP="006D59C9">
            <w:pPr>
              <w:rPr>
                <w:b/>
                <w:bCs/>
              </w:rPr>
            </w:pPr>
            <w:r w:rsidRPr="009B5239">
              <w:rPr>
                <w:b/>
                <w:bCs/>
              </w:rPr>
              <w:t xml:space="preserve">Desarrollo: </w:t>
            </w:r>
            <w:r w:rsidRPr="0042143D">
              <w:t>Decimos a los niños que haremos un experimento con nuestros sentidos</w:t>
            </w:r>
            <w:r>
              <w:t>, c</w:t>
            </w:r>
            <w:r w:rsidRPr="009B5239">
              <w:t>oloca</w:t>
            </w:r>
            <w:r>
              <w:t>mos</w:t>
            </w:r>
            <w:r w:rsidRPr="009B5239">
              <w:t xml:space="preserve"> una venda en los ojos de </w:t>
            </w:r>
            <w:r>
              <w:t xml:space="preserve">algunos </w:t>
            </w:r>
            <w:r w:rsidRPr="009B5239">
              <w:t>niños para que experimenten con sus sentidos, tratando de adivinar de que objeto o producto se trata, hacerles probar un pedazo de fruta, escuchar un sonido, oler algún alimento, y tocar con sus manos algún objeto,</w:t>
            </w:r>
            <w:r>
              <w:t xml:space="preserve"> la docente menciona que sentido es que van a usar cada uno, </w:t>
            </w:r>
            <w:r w:rsidRPr="009B5239">
              <w:t xml:space="preserve"> luego </w:t>
            </w:r>
            <w:r>
              <w:t xml:space="preserve">de </w:t>
            </w:r>
            <w:r w:rsidRPr="009B5239">
              <w:t>quitar la venda</w:t>
            </w:r>
            <w:r>
              <w:t>,</w:t>
            </w:r>
            <w:r w:rsidRPr="009B5239">
              <w:t xml:space="preserve"> comentar </w:t>
            </w:r>
            <w:r>
              <w:t xml:space="preserve">cada </w:t>
            </w:r>
            <w:r w:rsidRPr="009B5239">
              <w:t xml:space="preserve"> experiencia</w:t>
            </w:r>
            <w:r>
              <w:t xml:space="preserve"> con los niños, reconociendo el sentido que se utilizó</w:t>
            </w:r>
            <w:r w:rsidR="00FC309E">
              <w:t>, luego se repite la actividad con los niños que faltan</w:t>
            </w:r>
            <w:r w:rsidRPr="009B5239">
              <w:t>. Observa</w:t>
            </w:r>
            <w:r>
              <w:t>n</w:t>
            </w:r>
            <w:r w:rsidRPr="009B5239">
              <w:t xml:space="preserve"> el video sobre los sentidos y sus cuidados</w:t>
            </w:r>
            <w:r>
              <w:t>, comentan lo que vieron en el video</w:t>
            </w:r>
            <w:r w:rsidR="00FC309E">
              <w:t xml:space="preserve">, luego cada niño, dibujara y pintara lo relacionado a un sentido en una hoja para formar el libro de los sentidos.  </w:t>
            </w:r>
          </w:p>
          <w:p w14:paraId="2A6DB60E" w14:textId="77777777" w:rsidR="00D31C8E" w:rsidRPr="009B5239" w:rsidRDefault="00D31C8E" w:rsidP="006D59C9">
            <w:pPr>
              <w:rPr>
                <w:b/>
                <w:bCs/>
              </w:rPr>
            </w:pPr>
            <w:r w:rsidRPr="009B5239">
              <w:rPr>
                <w:b/>
                <w:bCs/>
              </w:rPr>
              <w:t>Cierre:</w:t>
            </w:r>
            <w:r w:rsidRPr="009B5239">
              <w:t xml:space="preserve"> ¿Por qué es importante cuidar nuestros órganos de los sentidos? ¿Qué pasaría si no podríamos oír o ver? </w:t>
            </w:r>
          </w:p>
          <w:p w14:paraId="3C26DE28" w14:textId="77777777" w:rsidR="00D31C8E" w:rsidRDefault="00D31C8E" w:rsidP="006D59C9">
            <w:pPr>
              <w:rPr>
                <w:b/>
                <w:bCs/>
                <w:w w:val="110"/>
              </w:rPr>
            </w:pPr>
            <w:r w:rsidRPr="006E2542">
              <w:rPr>
                <w:b/>
                <w:bCs/>
                <w:w w:val="110"/>
              </w:rPr>
              <w:t>TALLER DE MUSICA</w:t>
            </w:r>
            <w:r>
              <w:rPr>
                <w:b/>
                <w:bCs/>
                <w:w w:val="110"/>
              </w:rPr>
              <w:t>: Bailamos al ritmo de la música</w:t>
            </w:r>
          </w:p>
          <w:p w14:paraId="3A2577A1" w14:textId="769A0586" w:rsidR="00D31C8E" w:rsidRDefault="00D31C8E" w:rsidP="006D59C9">
            <w:pPr>
              <w:rPr>
                <w:b/>
                <w:bCs/>
                <w:w w:val="110"/>
              </w:rPr>
            </w:pPr>
            <w:r w:rsidRPr="00805F01">
              <w:rPr>
                <w:b/>
                <w:bCs/>
                <w:w w:val="110"/>
                <w:sz w:val="18"/>
                <w:szCs w:val="18"/>
              </w:rPr>
              <w:t>PROPOSITO DE APRENDIZAJE</w:t>
            </w:r>
            <w:r w:rsidR="002B3E80">
              <w:rPr>
                <w:b/>
                <w:bCs/>
                <w:w w:val="110"/>
                <w:sz w:val="18"/>
                <w:szCs w:val="18"/>
              </w:rPr>
              <w:t>:</w:t>
            </w:r>
            <w:r w:rsidR="009A6F8E">
              <w:rPr>
                <w:b/>
                <w:bCs/>
                <w:w w:val="110"/>
                <w:sz w:val="18"/>
                <w:szCs w:val="18"/>
              </w:rPr>
              <w:t xml:space="preserve"> Mover su cuerpo al ritmo de la música</w:t>
            </w:r>
            <w:r w:rsidR="002B3E80">
              <w:rPr>
                <w:b/>
                <w:bCs/>
                <w:w w:val="110"/>
                <w:sz w:val="18"/>
                <w:szCs w:val="18"/>
              </w:rPr>
              <w:t xml:space="preserve"> </w:t>
            </w:r>
            <w:r w:rsidRPr="00805F01">
              <w:rPr>
                <w:b/>
                <w:bCs/>
                <w:w w:val="110"/>
                <w:sz w:val="18"/>
                <w:szCs w:val="18"/>
              </w:rPr>
              <w:t xml:space="preserve"> </w:t>
            </w:r>
          </w:p>
          <w:tbl>
            <w:tblPr>
              <w:tblStyle w:val="Tablaconcuadrcula"/>
              <w:tblW w:w="11080" w:type="dxa"/>
              <w:tblLayout w:type="fixed"/>
              <w:tblLook w:val="04A0" w:firstRow="1" w:lastRow="0" w:firstColumn="1" w:lastColumn="0" w:noHBand="0" w:noVBand="1"/>
            </w:tblPr>
            <w:tblGrid>
              <w:gridCol w:w="1442"/>
              <w:gridCol w:w="5811"/>
              <w:gridCol w:w="3827"/>
            </w:tblGrid>
            <w:tr w:rsidR="00D31C8E" w14:paraId="3D9CFC0C" w14:textId="77777777" w:rsidTr="006D59C9">
              <w:trPr>
                <w:trHeight w:val="248"/>
              </w:trPr>
              <w:tc>
                <w:tcPr>
                  <w:tcW w:w="1442" w:type="dxa"/>
                </w:tcPr>
                <w:p w14:paraId="4A6B1FD3" w14:textId="77777777" w:rsidR="00D31C8E" w:rsidRDefault="00D31C8E" w:rsidP="006D59C9">
                  <w:pPr>
                    <w:pStyle w:val="Sinespaciado"/>
                    <w:jc w:val="center"/>
                    <w:rPr>
                      <w:b/>
                      <w:bCs/>
                    </w:rPr>
                  </w:pPr>
                  <w:r w:rsidRPr="00C50F81">
                    <w:rPr>
                      <w:b/>
                      <w:bCs/>
                      <w:sz w:val="18"/>
                      <w:szCs w:val="18"/>
                    </w:rPr>
                    <w:t>Competencia</w:t>
                  </w:r>
                </w:p>
              </w:tc>
              <w:tc>
                <w:tcPr>
                  <w:tcW w:w="5811" w:type="dxa"/>
                </w:tcPr>
                <w:p w14:paraId="0AB0AE4F" w14:textId="77777777" w:rsidR="00D31C8E" w:rsidRDefault="00D31C8E" w:rsidP="006D59C9">
                  <w:pPr>
                    <w:pStyle w:val="Sinespaciado"/>
                    <w:jc w:val="center"/>
                    <w:rPr>
                      <w:b/>
                      <w:bCs/>
                    </w:rPr>
                  </w:pPr>
                  <w:r w:rsidRPr="00C50F81">
                    <w:rPr>
                      <w:b/>
                      <w:bCs/>
                      <w:sz w:val="18"/>
                      <w:szCs w:val="18"/>
                    </w:rPr>
                    <w:t>Desempeños</w:t>
                  </w:r>
                </w:p>
              </w:tc>
              <w:tc>
                <w:tcPr>
                  <w:tcW w:w="3827" w:type="dxa"/>
                </w:tcPr>
                <w:p w14:paraId="371BB935" w14:textId="77777777" w:rsidR="00D31C8E" w:rsidRDefault="00D31C8E" w:rsidP="006D59C9">
                  <w:pPr>
                    <w:pStyle w:val="Sinespaciado"/>
                    <w:jc w:val="center"/>
                    <w:rPr>
                      <w:b/>
                      <w:bCs/>
                    </w:rPr>
                  </w:pPr>
                  <w:r>
                    <w:rPr>
                      <w:b/>
                      <w:bCs/>
                      <w:sz w:val="18"/>
                      <w:szCs w:val="18"/>
                    </w:rPr>
                    <w:t>Criterio de Evaluación</w:t>
                  </w:r>
                </w:p>
              </w:tc>
            </w:tr>
            <w:tr w:rsidR="00FC309E" w:rsidRPr="005A02AA" w14:paraId="019D9C5F" w14:textId="77777777" w:rsidTr="006D59C9">
              <w:trPr>
                <w:trHeight w:val="714"/>
              </w:trPr>
              <w:tc>
                <w:tcPr>
                  <w:tcW w:w="1442" w:type="dxa"/>
                </w:tcPr>
                <w:p w14:paraId="4A7E3160" w14:textId="7F859835" w:rsidR="00FC309E" w:rsidRPr="005845A0" w:rsidRDefault="00FC309E" w:rsidP="00FC309E">
                  <w:pPr>
                    <w:pStyle w:val="Sinespaciado"/>
                    <w:rPr>
                      <w:b/>
                      <w:bCs/>
                      <w:sz w:val="16"/>
                      <w:szCs w:val="16"/>
                    </w:rPr>
                  </w:pPr>
                  <w:r>
                    <w:rPr>
                      <w:rFonts w:cstheme="minorHAnsi"/>
                      <w:sz w:val="18"/>
                      <w:szCs w:val="18"/>
                      <w:lang w:val="es-ES"/>
                    </w:rPr>
                    <w:t>Crea proyectos desde los lenguajes artísticos</w:t>
                  </w:r>
                </w:p>
              </w:tc>
              <w:tc>
                <w:tcPr>
                  <w:tcW w:w="5811" w:type="dxa"/>
                </w:tcPr>
                <w:p w14:paraId="432D263C" w14:textId="77777777" w:rsidR="00FC309E" w:rsidRPr="002409F1" w:rsidRDefault="00FC309E" w:rsidP="00FA44BF">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3692A3DD" w14:textId="77777777" w:rsidR="00AD31EB" w:rsidRPr="00AD31EB" w:rsidRDefault="00FC309E" w:rsidP="00FA44BF">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Representa ideas acerca de sus vivencias personales y del contexto</w:t>
                  </w:r>
                </w:p>
                <w:p w14:paraId="6639019F" w14:textId="31D79598" w:rsidR="00FC309E" w:rsidRPr="005845A0" w:rsidRDefault="00FC309E" w:rsidP="00FA44BF">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080FFA2C" w14:textId="77777777" w:rsidR="00FC309E" w:rsidRPr="00E65BCE" w:rsidRDefault="00FC309E" w:rsidP="00FC309E">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3400111F" w14:textId="63B331A7" w:rsidR="00FC309E" w:rsidRPr="005845A0" w:rsidRDefault="00FC309E" w:rsidP="00FC309E">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 compañeros.</w:t>
                  </w:r>
                </w:p>
              </w:tc>
            </w:tr>
          </w:tbl>
          <w:p w14:paraId="16848E47" w14:textId="77777777" w:rsidR="00D31C8E" w:rsidRPr="003605E6" w:rsidRDefault="00D31C8E" w:rsidP="006D59C9">
            <w:pPr>
              <w:pStyle w:val="Sinespaciado"/>
            </w:pPr>
            <w:r w:rsidRPr="003605E6">
              <w:rPr>
                <w:b/>
                <w:bCs/>
              </w:rPr>
              <w:t>Inicio:</w:t>
            </w:r>
            <w:r w:rsidRPr="003605E6">
              <w:t xml:space="preserve"> Escuchamos la música que vamos a bailar, comentamos las impresiones que nos da y mencionamos como podemos mover nuestro cuerpo. La docente indica que deben bailar moviendo todas las partes de su cuerpo.</w:t>
            </w:r>
          </w:p>
          <w:p w14:paraId="7653023F" w14:textId="5D5D3A11" w:rsidR="00D31C8E" w:rsidRPr="003605E6" w:rsidRDefault="00D31C8E" w:rsidP="006D59C9">
            <w:pPr>
              <w:pStyle w:val="Sinespaciado"/>
            </w:pPr>
            <w:r w:rsidRPr="003605E6">
              <w:rPr>
                <w:b/>
                <w:bCs/>
              </w:rPr>
              <w:t>Desarrollo:</w:t>
            </w:r>
            <w:r w:rsidRPr="003605E6">
              <w:t xml:space="preserve"> Los niños se mueven al ritmo de la música de: “Yo tengo un cuerpo”, sugieren diversos movimientos de su cuerpo para moverlo. Vuelven a bailar libremente la música moviendo todas las partes de su cuerpo</w:t>
            </w:r>
            <w:r w:rsidR="00A8721D">
              <w:t>, luego</w:t>
            </w:r>
            <w:r w:rsidR="003D494A">
              <w:t xml:space="preserve"> dibujan su cuerpo en</w:t>
            </w:r>
            <w:r w:rsidR="00A8721D">
              <w:t xml:space="preserve"> alguna posición de los </w:t>
            </w:r>
            <w:r w:rsidR="003D494A">
              <w:t>movimiento</w:t>
            </w:r>
            <w:r w:rsidR="00A8721D">
              <w:t>s que hicieron</w:t>
            </w:r>
            <w:r w:rsidR="003D494A">
              <w:t>.</w:t>
            </w:r>
          </w:p>
          <w:p w14:paraId="698A2907" w14:textId="2F6DD118" w:rsidR="00D31C8E" w:rsidRPr="003605E6" w:rsidRDefault="00D31C8E" w:rsidP="006D59C9">
            <w:pPr>
              <w:pStyle w:val="Sinespaciado"/>
            </w:pPr>
            <w:r w:rsidRPr="003605E6">
              <w:rPr>
                <w:b/>
                <w:bCs/>
              </w:rPr>
              <w:t>Cierre:</w:t>
            </w:r>
            <w:r w:rsidRPr="003605E6">
              <w:t xml:space="preserve">  Los niños muestran </w:t>
            </w:r>
            <w:r w:rsidR="003D494A">
              <w:t xml:space="preserve">sus trabajos y comentan </w:t>
            </w:r>
            <w:r w:rsidRPr="003605E6">
              <w:t>como movieron las partes de su cuerpo, comentamos lo importante que es movernos para estar saludables.</w:t>
            </w:r>
          </w:p>
          <w:p w14:paraId="4F3D2DB1" w14:textId="144A99D1" w:rsidR="00553710" w:rsidRPr="00C40DE5" w:rsidRDefault="00553710" w:rsidP="00553710">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poema “nuestra casa”</w:t>
            </w:r>
          </w:p>
          <w:p w14:paraId="4BFE3819" w14:textId="77777777" w:rsidR="00640B34" w:rsidRDefault="00553710" w:rsidP="00640B34">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 xml:space="preserve">el poema y pregunta ¿de que tratará el poema?, luego lee el titulo y lee el poema, lee con entonación de voces y volúmenes, al terminar la lectura puede </w:t>
            </w:r>
            <w:r w:rsidR="00640B34">
              <w:rPr>
                <w:rFonts w:cstheme="minorHAnsi"/>
                <w:color w:val="000000"/>
              </w:rPr>
              <w:t xml:space="preserve">preguntar: ¿sobre quién habla el poema? ¿Qué dice de la tierra? ¿Cómo debemos cuidarla?  </w:t>
            </w:r>
            <w:r>
              <w:rPr>
                <w:rFonts w:cstheme="minorHAnsi"/>
                <w:color w:val="000000"/>
              </w:rPr>
              <w:t xml:space="preserve"> </w:t>
            </w:r>
          </w:p>
          <w:p w14:paraId="66E3D8EC" w14:textId="5CC6A6EA" w:rsidR="00D31C8E" w:rsidRPr="00FA44BF" w:rsidRDefault="00D31C8E" w:rsidP="00640B34">
            <w:pPr>
              <w:autoSpaceDE w:val="0"/>
              <w:autoSpaceDN w:val="0"/>
              <w:adjustRightInd w:val="0"/>
              <w:ind w:right="36"/>
            </w:pPr>
            <w:r w:rsidRPr="003605E6">
              <w:rPr>
                <w:b/>
                <w:bCs/>
              </w:rPr>
              <w:t xml:space="preserve">ACTIVIDAD PARA CASA: </w:t>
            </w:r>
            <w:r w:rsidRPr="003605E6">
              <w:t xml:space="preserve">Dibujar en su cuaderno de actividades cosas que puedas reconocer con tus sentidos. Explicar a su familia como debe cuidar los órganos de sus sentidos. </w:t>
            </w:r>
            <w:r w:rsidR="00AD31EB">
              <w:t>Investigar sobre el cerebro.</w:t>
            </w:r>
          </w:p>
        </w:tc>
        <w:tc>
          <w:tcPr>
            <w:tcW w:w="3543" w:type="dxa"/>
          </w:tcPr>
          <w:p w14:paraId="4E05D497" w14:textId="22C29131" w:rsidR="00D31C8E" w:rsidRDefault="00D31C8E" w:rsidP="006D59C9">
            <w:pPr>
              <w:rPr>
                <w:rFonts w:cstheme="minorHAnsi"/>
              </w:rPr>
            </w:pPr>
            <w:r>
              <w:rPr>
                <w:rFonts w:cstheme="minorHAnsi"/>
              </w:rPr>
              <w:t>Papelógrafos</w:t>
            </w:r>
          </w:p>
          <w:p w14:paraId="50B98331" w14:textId="77777777" w:rsidR="00D31C8E" w:rsidRDefault="00D31C8E" w:rsidP="006D59C9">
            <w:pPr>
              <w:rPr>
                <w:rFonts w:cstheme="minorHAnsi"/>
              </w:rPr>
            </w:pPr>
            <w:r>
              <w:rPr>
                <w:rFonts w:cstheme="minorHAnsi"/>
              </w:rPr>
              <w:t>Plumones</w:t>
            </w:r>
          </w:p>
          <w:p w14:paraId="77EABC93" w14:textId="77777777" w:rsidR="00D31C8E" w:rsidRDefault="00D31C8E" w:rsidP="006D59C9">
            <w:pPr>
              <w:rPr>
                <w:rFonts w:cstheme="minorHAnsi"/>
              </w:rPr>
            </w:pPr>
            <w:r>
              <w:rPr>
                <w:rFonts w:cstheme="minorHAnsi"/>
              </w:rPr>
              <w:t>Hojas A4</w:t>
            </w:r>
          </w:p>
          <w:p w14:paraId="03514213" w14:textId="77777777" w:rsidR="00D31C8E" w:rsidRDefault="00D31C8E" w:rsidP="006D59C9">
            <w:pPr>
              <w:rPr>
                <w:rFonts w:cstheme="minorHAnsi"/>
              </w:rPr>
            </w:pPr>
            <w:r>
              <w:rPr>
                <w:rFonts w:cstheme="minorHAnsi"/>
              </w:rPr>
              <w:t>tijeras</w:t>
            </w:r>
          </w:p>
          <w:p w14:paraId="5F609151" w14:textId="77777777" w:rsidR="00D31C8E" w:rsidRDefault="00D31C8E" w:rsidP="006D59C9">
            <w:pPr>
              <w:rPr>
                <w:rFonts w:cstheme="minorHAnsi"/>
              </w:rPr>
            </w:pPr>
            <w:r>
              <w:rPr>
                <w:rFonts w:cstheme="minorHAnsi"/>
              </w:rPr>
              <w:t>Cinta pegante</w:t>
            </w:r>
          </w:p>
          <w:p w14:paraId="16B3B609" w14:textId="77777777" w:rsidR="00D31C8E" w:rsidRDefault="00D31C8E" w:rsidP="006D59C9">
            <w:pPr>
              <w:rPr>
                <w:rFonts w:cstheme="minorHAnsi"/>
              </w:rPr>
            </w:pPr>
            <w:r>
              <w:rPr>
                <w:rFonts w:cstheme="minorHAnsi"/>
              </w:rPr>
              <w:t>Goma</w:t>
            </w:r>
          </w:p>
          <w:p w14:paraId="3E348874" w14:textId="77777777" w:rsidR="00FC309E" w:rsidRDefault="00D31C8E" w:rsidP="006D59C9">
            <w:r w:rsidRPr="00C12268">
              <w:t>Sentidos desarrollados</w:t>
            </w:r>
          </w:p>
          <w:p w14:paraId="075B2714" w14:textId="15FA4BA4" w:rsidR="00D31C8E" w:rsidRPr="00C12268" w:rsidRDefault="00D31C8E" w:rsidP="006D59C9">
            <w:r w:rsidRPr="00C12268">
              <w:t xml:space="preserve"> </w:t>
            </w:r>
            <w:hyperlink r:id="rId59" w:history="1">
              <w:r w:rsidRPr="00C12268">
                <w:rPr>
                  <w:rStyle w:val="Hipervnculo"/>
                </w:rPr>
                <w:t>https://youtu.be/IhO5Je1Puyw</w:t>
              </w:r>
            </w:hyperlink>
          </w:p>
          <w:p w14:paraId="4EF6D965" w14:textId="77777777" w:rsidR="00D31C8E" w:rsidRPr="00C12268" w:rsidRDefault="00D31C8E" w:rsidP="006D59C9"/>
          <w:p w14:paraId="0749605F" w14:textId="77777777" w:rsidR="00FC309E" w:rsidRDefault="00D31C8E" w:rsidP="006D59C9">
            <w:r w:rsidRPr="00C12268">
              <w:t>Cuidados de los sentidos:</w:t>
            </w:r>
          </w:p>
          <w:p w14:paraId="6EFEDB32" w14:textId="006394A0" w:rsidR="00D31C8E" w:rsidRPr="00C12268" w:rsidRDefault="00D31C8E" w:rsidP="006D59C9">
            <w:r w:rsidRPr="00C12268">
              <w:t xml:space="preserve"> </w:t>
            </w:r>
            <w:hyperlink r:id="rId60" w:history="1">
              <w:r w:rsidRPr="00C12268">
                <w:rPr>
                  <w:rStyle w:val="Hipervnculo"/>
                </w:rPr>
                <w:t>https://youtu.be/mgsF4W2_fYI</w:t>
              </w:r>
            </w:hyperlink>
          </w:p>
          <w:p w14:paraId="422BEF65" w14:textId="094DF8B3" w:rsidR="00D31C8E" w:rsidRDefault="00D31C8E" w:rsidP="006D59C9">
            <w:pPr>
              <w:rPr>
                <w:sz w:val="24"/>
                <w:szCs w:val="24"/>
              </w:rPr>
            </w:pPr>
            <w:r>
              <w:rPr>
                <w:sz w:val="24"/>
                <w:szCs w:val="24"/>
              </w:rPr>
              <w:t xml:space="preserve">       </w:t>
            </w:r>
          </w:p>
          <w:p w14:paraId="2A8BD4A1" w14:textId="70532139" w:rsidR="00D31C8E" w:rsidRDefault="00AD31EB" w:rsidP="006D59C9">
            <w:pPr>
              <w:rPr>
                <w:sz w:val="24"/>
                <w:szCs w:val="24"/>
              </w:rPr>
            </w:pPr>
            <w:r>
              <w:rPr>
                <w:noProof/>
              </w:rPr>
              <w:drawing>
                <wp:inline distT="0" distB="0" distL="0" distR="0" wp14:anchorId="402E6A9D" wp14:editId="7EEE6525">
                  <wp:extent cx="1748307" cy="784032"/>
                  <wp:effectExtent l="19050" t="19050" r="23495" b="16510"/>
                  <wp:docPr id="765067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67119" name=""/>
                          <pic:cNvPicPr/>
                        </pic:nvPicPr>
                        <pic:blipFill>
                          <a:blip r:embed="rId61"/>
                          <a:stretch>
                            <a:fillRect/>
                          </a:stretch>
                        </pic:blipFill>
                        <pic:spPr>
                          <a:xfrm>
                            <a:off x="0" y="0"/>
                            <a:ext cx="1758175" cy="788457"/>
                          </a:xfrm>
                          <a:prstGeom prst="rect">
                            <a:avLst/>
                          </a:prstGeom>
                          <a:ln>
                            <a:solidFill>
                              <a:schemeClr val="tx1"/>
                            </a:solidFill>
                          </a:ln>
                        </pic:spPr>
                      </pic:pic>
                    </a:graphicData>
                  </a:graphic>
                </wp:inline>
              </w:drawing>
            </w:r>
          </w:p>
          <w:p w14:paraId="5168DD48" w14:textId="77777777" w:rsidR="00D31C8E" w:rsidRDefault="00D31C8E" w:rsidP="006D59C9">
            <w:pPr>
              <w:pStyle w:val="Normal1"/>
              <w:rPr>
                <w:b/>
                <w:sz w:val="24"/>
              </w:rPr>
            </w:pPr>
          </w:p>
          <w:p w14:paraId="52DC7056" w14:textId="3340DF12" w:rsidR="00F82FB1" w:rsidRDefault="00F82FB1" w:rsidP="00F82FB1">
            <w:pPr>
              <w:pStyle w:val="Normal1"/>
            </w:pPr>
            <w:r w:rsidRPr="000120B7">
              <w:rPr>
                <w:bCs/>
                <w:szCs w:val="20"/>
              </w:rPr>
              <w:t>Baile: Yo tengo un cuerpo</w:t>
            </w:r>
            <w:r w:rsidRPr="000120B7">
              <w:rPr>
                <w:b/>
                <w:szCs w:val="20"/>
              </w:rPr>
              <w:t xml:space="preserve"> </w:t>
            </w:r>
            <w:hyperlink r:id="rId62" w:history="1">
              <w:r w:rsidRPr="00AC7C53">
                <w:rPr>
                  <w:rStyle w:val="Hipervnculo"/>
                  <w:sz w:val="18"/>
                  <w:szCs w:val="16"/>
                </w:rPr>
                <w:t>https://youtu.be/z6DoPp-LkTA</w:t>
              </w:r>
            </w:hyperlink>
          </w:p>
          <w:p w14:paraId="4A45676A" w14:textId="77777777" w:rsidR="00553710" w:rsidRDefault="00553710" w:rsidP="00F82FB1">
            <w:pPr>
              <w:pStyle w:val="Normal1"/>
            </w:pPr>
          </w:p>
          <w:p w14:paraId="482B59CD" w14:textId="77777777" w:rsidR="00553710" w:rsidRPr="00AC7C53" w:rsidRDefault="00553710" w:rsidP="00F82FB1">
            <w:pPr>
              <w:pStyle w:val="Normal1"/>
              <w:rPr>
                <w:sz w:val="18"/>
                <w:szCs w:val="16"/>
              </w:rPr>
            </w:pPr>
          </w:p>
          <w:p w14:paraId="6DCE874E" w14:textId="56460983" w:rsidR="00F82FB1" w:rsidRDefault="00553710" w:rsidP="00F82FB1">
            <w:pPr>
              <w:pStyle w:val="Normal1"/>
              <w:rPr>
                <w:sz w:val="16"/>
                <w:szCs w:val="16"/>
              </w:rPr>
            </w:pPr>
            <w:r>
              <w:rPr>
                <w:noProof/>
              </w:rPr>
              <w:drawing>
                <wp:inline distT="0" distB="0" distL="0" distR="0" wp14:anchorId="241FF71B" wp14:editId="1A26ACA7">
                  <wp:extent cx="838771" cy="1208868"/>
                  <wp:effectExtent l="19050" t="19050" r="19050" b="10795"/>
                  <wp:docPr id="616055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5516" name=""/>
                          <pic:cNvPicPr/>
                        </pic:nvPicPr>
                        <pic:blipFill>
                          <a:blip r:embed="rId63"/>
                          <a:stretch>
                            <a:fillRect/>
                          </a:stretch>
                        </pic:blipFill>
                        <pic:spPr>
                          <a:xfrm>
                            <a:off x="0" y="0"/>
                            <a:ext cx="846268" cy="1219673"/>
                          </a:xfrm>
                          <a:prstGeom prst="rect">
                            <a:avLst/>
                          </a:prstGeom>
                          <a:ln>
                            <a:solidFill>
                              <a:schemeClr val="tx1"/>
                            </a:solidFill>
                          </a:ln>
                        </pic:spPr>
                      </pic:pic>
                    </a:graphicData>
                  </a:graphic>
                </wp:inline>
              </w:drawing>
            </w:r>
            <w:r w:rsidR="00640B34">
              <w:rPr>
                <w:noProof/>
              </w:rPr>
              <w:drawing>
                <wp:inline distT="0" distB="0" distL="0" distR="0" wp14:anchorId="57E7D0C3" wp14:editId="3FD15428">
                  <wp:extent cx="908979" cy="1071813"/>
                  <wp:effectExtent l="19050" t="19050" r="24765" b="14605"/>
                  <wp:docPr id="46477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659" name=""/>
                          <pic:cNvPicPr/>
                        </pic:nvPicPr>
                        <pic:blipFill>
                          <a:blip r:embed="rId58"/>
                          <a:stretch>
                            <a:fillRect/>
                          </a:stretch>
                        </pic:blipFill>
                        <pic:spPr>
                          <a:xfrm>
                            <a:off x="0" y="0"/>
                            <a:ext cx="917998" cy="1082448"/>
                          </a:xfrm>
                          <a:prstGeom prst="rect">
                            <a:avLst/>
                          </a:prstGeom>
                          <a:ln>
                            <a:solidFill>
                              <a:schemeClr val="bg2">
                                <a:lumMod val="10000"/>
                              </a:schemeClr>
                            </a:solidFill>
                          </a:ln>
                        </pic:spPr>
                      </pic:pic>
                    </a:graphicData>
                  </a:graphic>
                </wp:inline>
              </w:drawing>
            </w:r>
          </w:p>
          <w:p w14:paraId="7F7CCFE8" w14:textId="73D495C3" w:rsidR="00F82FB1" w:rsidRDefault="00F82FB1" w:rsidP="00F82FB1">
            <w:pPr>
              <w:pStyle w:val="Normal1"/>
              <w:rPr>
                <w:sz w:val="16"/>
                <w:szCs w:val="16"/>
              </w:rPr>
            </w:pPr>
          </w:p>
          <w:p w14:paraId="3EFE0738" w14:textId="0420A1D8" w:rsidR="00D31C8E" w:rsidRPr="00FD6ACD" w:rsidRDefault="00D31C8E" w:rsidP="006D59C9">
            <w:pPr>
              <w:rPr>
                <w:rFonts w:cstheme="minorHAnsi"/>
              </w:rPr>
            </w:pPr>
          </w:p>
        </w:tc>
      </w:tr>
    </w:tbl>
    <w:p w14:paraId="1355E022" w14:textId="0F292EE7" w:rsidR="00CB1EBF" w:rsidRDefault="008B661C" w:rsidP="00CB1EBF">
      <w:pPr>
        <w:spacing w:after="0" w:line="240" w:lineRule="auto"/>
        <w:rPr>
          <w:b/>
          <w:spacing w:val="-7"/>
          <w:sz w:val="24"/>
          <w:szCs w:val="24"/>
        </w:rPr>
      </w:pPr>
      <w:bookmarkStart w:id="1" w:name="_Hlk130654176"/>
      <w:r>
        <w:rPr>
          <w:b/>
          <w:sz w:val="24"/>
          <w:szCs w:val="24"/>
        </w:rPr>
        <w:lastRenderedPageBreak/>
        <w:t>MIERCOLES 22</w:t>
      </w:r>
      <w:r w:rsidR="000A2C73">
        <w:rPr>
          <w:b/>
          <w:sz w:val="24"/>
          <w:szCs w:val="24"/>
        </w:rPr>
        <w:t xml:space="preserve"> DE ABRIL 202</w:t>
      </w:r>
      <w:r w:rsidR="00CE00B5">
        <w:rPr>
          <w:b/>
          <w:sz w:val="24"/>
          <w:szCs w:val="24"/>
        </w:rPr>
        <w:t>6</w:t>
      </w:r>
      <w:r w:rsidR="000A2C73">
        <w:rPr>
          <w:b/>
          <w:sz w:val="24"/>
          <w:szCs w:val="24"/>
        </w:rPr>
        <w:t xml:space="preserve">: </w:t>
      </w:r>
      <w:r w:rsidR="00CB1EBF" w:rsidRPr="00D31C8E">
        <w:rPr>
          <w:b/>
          <w:spacing w:val="-7"/>
          <w:sz w:val="24"/>
          <w:szCs w:val="24"/>
        </w:rPr>
        <w:t xml:space="preserve"> NOS VISITA UN DENTISTA</w:t>
      </w:r>
    </w:p>
    <w:p w14:paraId="60842EAC" w14:textId="77777777" w:rsidR="00CB1EBF" w:rsidRPr="007A563B" w:rsidRDefault="00CB1EBF" w:rsidP="00CB1EBF">
      <w:pPr>
        <w:spacing w:after="0" w:line="240" w:lineRule="auto"/>
        <w:rPr>
          <w:b/>
          <w:spacing w:val="-7"/>
          <w:sz w:val="16"/>
          <w:szCs w:val="16"/>
        </w:rPr>
      </w:pPr>
    </w:p>
    <w:tbl>
      <w:tblPr>
        <w:tblStyle w:val="Tablaconcuadrcula"/>
        <w:tblW w:w="15309" w:type="dxa"/>
        <w:tblInd w:w="-5" w:type="dxa"/>
        <w:tblLook w:val="04A0" w:firstRow="1" w:lastRow="0" w:firstColumn="1" w:lastColumn="0" w:noHBand="0" w:noVBand="1"/>
      </w:tblPr>
      <w:tblGrid>
        <w:gridCol w:w="11867"/>
        <w:gridCol w:w="3442"/>
      </w:tblGrid>
      <w:tr w:rsidR="00CB1EBF" w14:paraId="080F9E73" w14:textId="77777777" w:rsidTr="00CE00B5">
        <w:tc>
          <w:tcPr>
            <w:tcW w:w="12333" w:type="dxa"/>
            <w:shd w:val="clear" w:color="auto" w:fill="FBE4D5" w:themeFill="accent2" w:themeFillTint="33"/>
            <w:vAlign w:val="center"/>
          </w:tcPr>
          <w:p w14:paraId="49FF70C6" w14:textId="239F5097" w:rsidR="00CB1EBF" w:rsidRPr="00213D74" w:rsidRDefault="009C2F2F" w:rsidP="00CC6E5C">
            <w:pPr>
              <w:jc w:val="center"/>
              <w:rPr>
                <w:b/>
                <w:bCs/>
                <w:sz w:val="20"/>
                <w:szCs w:val="18"/>
              </w:rPr>
            </w:pPr>
            <w:r w:rsidRPr="00213D74">
              <w:rPr>
                <w:b/>
                <w:sz w:val="20"/>
                <w:szCs w:val="18"/>
              </w:rPr>
              <w:t>DESCRIPCIÓN DE LA</w:t>
            </w:r>
            <w:r>
              <w:rPr>
                <w:b/>
                <w:sz w:val="20"/>
                <w:szCs w:val="18"/>
              </w:rPr>
              <w:t>S</w:t>
            </w:r>
            <w:r w:rsidRPr="00213D74">
              <w:rPr>
                <w:b/>
                <w:sz w:val="20"/>
                <w:szCs w:val="18"/>
              </w:rPr>
              <w:t xml:space="preserve"> ACTIVIDA</w:t>
            </w:r>
            <w:r>
              <w:rPr>
                <w:b/>
                <w:sz w:val="20"/>
                <w:szCs w:val="18"/>
              </w:rPr>
              <w:t>DES</w:t>
            </w:r>
          </w:p>
        </w:tc>
        <w:tc>
          <w:tcPr>
            <w:tcW w:w="2976" w:type="dxa"/>
            <w:shd w:val="clear" w:color="auto" w:fill="FBE4D5" w:themeFill="accent2" w:themeFillTint="33"/>
          </w:tcPr>
          <w:p w14:paraId="6796322C" w14:textId="77777777" w:rsidR="00CB1EBF" w:rsidRPr="00213D74" w:rsidRDefault="00CB1EBF" w:rsidP="00CC6E5C">
            <w:pPr>
              <w:jc w:val="center"/>
              <w:rPr>
                <w:b/>
                <w:bCs/>
                <w:sz w:val="20"/>
                <w:szCs w:val="18"/>
              </w:rPr>
            </w:pPr>
            <w:r w:rsidRPr="00213D74">
              <w:rPr>
                <w:b/>
                <w:sz w:val="20"/>
                <w:szCs w:val="18"/>
              </w:rPr>
              <w:t>MATERIALES Y RECURSOS</w:t>
            </w:r>
          </w:p>
        </w:tc>
      </w:tr>
      <w:tr w:rsidR="00CB1EBF" w14:paraId="4D2FC558" w14:textId="77777777" w:rsidTr="00B46B5A">
        <w:tc>
          <w:tcPr>
            <w:tcW w:w="12333" w:type="dxa"/>
          </w:tcPr>
          <w:p w14:paraId="5A3E5ACC" w14:textId="77777777" w:rsidR="00CB1EBF" w:rsidRPr="00905D93" w:rsidRDefault="00CB1EBF" w:rsidP="00CC6E5C">
            <w:pPr>
              <w:rPr>
                <w:b/>
                <w:bCs/>
                <w:w w:val="110"/>
                <w:sz w:val="6"/>
                <w:szCs w:val="6"/>
              </w:rPr>
            </w:pPr>
          </w:p>
          <w:p w14:paraId="252E26B8" w14:textId="7FAE52FA" w:rsidR="00CB1EBF" w:rsidRDefault="00CB1EBF" w:rsidP="00CC6E5C">
            <w:pPr>
              <w:rPr>
                <w:b/>
                <w:bCs/>
                <w:w w:val="110"/>
              </w:rPr>
            </w:pPr>
            <w:r w:rsidRPr="00805F01">
              <w:rPr>
                <w:b/>
                <w:bCs/>
                <w:w w:val="110"/>
                <w:sz w:val="18"/>
                <w:szCs w:val="18"/>
              </w:rPr>
              <w:t>PROPOSITO DE APRENDIZAJE</w:t>
            </w:r>
            <w:r w:rsidR="009A6F8E">
              <w:rPr>
                <w:b/>
                <w:bCs/>
                <w:w w:val="110"/>
                <w:sz w:val="18"/>
                <w:szCs w:val="18"/>
              </w:rPr>
              <w:t>: Comunicar sus ideas con claridad</w:t>
            </w:r>
            <w:r w:rsidRPr="00805F01">
              <w:rPr>
                <w:b/>
                <w:bCs/>
                <w:w w:val="110"/>
                <w:sz w:val="18"/>
                <w:szCs w:val="18"/>
              </w:rPr>
              <w:t xml:space="preserve"> </w:t>
            </w:r>
          </w:p>
          <w:tbl>
            <w:tblPr>
              <w:tblStyle w:val="Tablaconcuadrcula"/>
              <w:tblW w:w="11367" w:type="dxa"/>
              <w:tblLook w:val="04A0" w:firstRow="1" w:lastRow="0" w:firstColumn="1" w:lastColumn="0" w:noHBand="0" w:noVBand="1"/>
            </w:tblPr>
            <w:tblGrid>
              <w:gridCol w:w="1442"/>
              <w:gridCol w:w="6098"/>
              <w:gridCol w:w="3827"/>
            </w:tblGrid>
            <w:tr w:rsidR="00CB1EBF" w14:paraId="106FB500" w14:textId="77777777" w:rsidTr="00905D93">
              <w:trPr>
                <w:trHeight w:val="248"/>
              </w:trPr>
              <w:tc>
                <w:tcPr>
                  <w:tcW w:w="1442" w:type="dxa"/>
                </w:tcPr>
                <w:p w14:paraId="769015D1" w14:textId="77777777" w:rsidR="00CB1EBF" w:rsidRDefault="00CB1EBF" w:rsidP="00CC6E5C">
                  <w:pPr>
                    <w:pStyle w:val="Sinespaciado"/>
                    <w:jc w:val="center"/>
                    <w:rPr>
                      <w:b/>
                      <w:bCs/>
                    </w:rPr>
                  </w:pPr>
                  <w:r w:rsidRPr="00C50F81">
                    <w:rPr>
                      <w:b/>
                      <w:bCs/>
                      <w:sz w:val="18"/>
                      <w:szCs w:val="18"/>
                    </w:rPr>
                    <w:t>Competencia</w:t>
                  </w:r>
                </w:p>
              </w:tc>
              <w:tc>
                <w:tcPr>
                  <w:tcW w:w="6098" w:type="dxa"/>
                </w:tcPr>
                <w:p w14:paraId="10A1DCE1" w14:textId="77777777" w:rsidR="00CB1EBF" w:rsidRDefault="00CB1EBF" w:rsidP="00CC6E5C">
                  <w:pPr>
                    <w:pStyle w:val="Sinespaciado"/>
                    <w:jc w:val="center"/>
                    <w:rPr>
                      <w:b/>
                      <w:bCs/>
                    </w:rPr>
                  </w:pPr>
                  <w:r w:rsidRPr="00C50F81">
                    <w:rPr>
                      <w:b/>
                      <w:bCs/>
                      <w:sz w:val="18"/>
                      <w:szCs w:val="18"/>
                    </w:rPr>
                    <w:t>Desempeños</w:t>
                  </w:r>
                </w:p>
              </w:tc>
              <w:tc>
                <w:tcPr>
                  <w:tcW w:w="3827" w:type="dxa"/>
                </w:tcPr>
                <w:p w14:paraId="2CA35139" w14:textId="77777777" w:rsidR="00CB1EBF" w:rsidRDefault="00CB1EBF" w:rsidP="00CC6E5C">
                  <w:pPr>
                    <w:pStyle w:val="Sinespaciado"/>
                    <w:jc w:val="center"/>
                    <w:rPr>
                      <w:b/>
                      <w:bCs/>
                    </w:rPr>
                  </w:pPr>
                  <w:r>
                    <w:rPr>
                      <w:b/>
                      <w:bCs/>
                      <w:sz w:val="18"/>
                      <w:szCs w:val="18"/>
                    </w:rPr>
                    <w:t>Criterio de Evaluación</w:t>
                  </w:r>
                </w:p>
              </w:tc>
            </w:tr>
            <w:tr w:rsidR="00CB1EBF" w:rsidRPr="005A02AA" w14:paraId="6BBA3042" w14:textId="77777777" w:rsidTr="00905D93">
              <w:trPr>
                <w:trHeight w:val="714"/>
              </w:trPr>
              <w:tc>
                <w:tcPr>
                  <w:tcW w:w="1442" w:type="dxa"/>
                </w:tcPr>
                <w:p w14:paraId="287F8ACE" w14:textId="77777777" w:rsidR="00CB1EBF" w:rsidRPr="005845A0" w:rsidRDefault="00CB1EBF" w:rsidP="00CC6E5C">
                  <w:pPr>
                    <w:pStyle w:val="Sinespaciado"/>
                    <w:rPr>
                      <w:b/>
                      <w:bCs/>
                      <w:sz w:val="16"/>
                      <w:szCs w:val="16"/>
                    </w:rPr>
                  </w:pPr>
                  <w:r>
                    <w:rPr>
                      <w:rFonts w:cstheme="minorHAnsi"/>
                      <w:sz w:val="18"/>
                      <w:szCs w:val="18"/>
                    </w:rPr>
                    <w:t>Se comunica oralmente en su lengua materna</w:t>
                  </w:r>
                </w:p>
              </w:tc>
              <w:tc>
                <w:tcPr>
                  <w:tcW w:w="6098" w:type="dxa"/>
                </w:tcPr>
                <w:p w14:paraId="3FFCD774" w14:textId="11EA2FE0" w:rsidR="00CB1EBF" w:rsidRPr="005845A0" w:rsidRDefault="00CB1EBF" w:rsidP="00CC6E5C">
                  <w:pPr>
                    <w:pStyle w:val="Cuerpodeltexto100"/>
                    <w:shd w:val="clear" w:color="auto" w:fill="auto"/>
                    <w:spacing w:before="0" w:after="40" w:line="240" w:lineRule="auto"/>
                    <w:ind w:firstLine="0"/>
                    <w:jc w:val="both"/>
                    <w:rPr>
                      <w:b w:val="0"/>
                      <w:bCs w:val="0"/>
                      <w:sz w:val="16"/>
                      <w:szCs w:val="16"/>
                    </w:rPr>
                  </w:pPr>
                  <w:r w:rsidRPr="00C246DA">
                    <w:rPr>
                      <w:rFonts w:asciiTheme="minorHAnsi" w:hAnsiTheme="minorHAnsi" w:cstheme="minorHAnsi"/>
                      <w:b w:val="0"/>
                      <w:iCs/>
                      <w:sz w:val="18"/>
                      <w:szCs w:val="18"/>
                    </w:rPr>
                    <w:t xml:space="preserve">Expresa sus necesidades, emociones, intereses y da cuenta de sus experiencias al interactuar </w:t>
                  </w:r>
                  <w:r w:rsidRPr="00C246DA">
                    <w:rPr>
                      <w:rFonts w:asciiTheme="minorHAnsi" w:hAnsiTheme="minorHAnsi" w:cstheme="minorHAnsi"/>
                      <w:b w:val="0"/>
                      <w:bCs w:val="0"/>
                      <w:iCs/>
                      <w:sz w:val="18"/>
                      <w:szCs w:val="18"/>
                    </w:rPr>
                    <w:t>con</w:t>
                  </w:r>
                  <w:r w:rsidRPr="00C246DA">
                    <w:rPr>
                      <w:rFonts w:asciiTheme="minorHAnsi" w:hAnsiTheme="minorHAnsi" w:cstheme="minorHAnsi"/>
                      <w:b w:val="0"/>
                      <w:iCs/>
                      <w:sz w:val="18"/>
                      <w:szCs w:val="18"/>
                    </w:rPr>
                    <w:t xml:space="preserve"> personas de su entorno familiar, escolar o local. Utiliza palabras de uso frecuente y, estratégicamente, sonrisas, miradas, señas, </w:t>
                  </w:r>
                  <w:r w:rsidR="00905D93" w:rsidRPr="00C246DA">
                    <w:rPr>
                      <w:rFonts w:asciiTheme="minorHAnsi" w:hAnsiTheme="minorHAnsi" w:cstheme="minorHAnsi"/>
                      <w:b w:val="0"/>
                      <w:iCs/>
                      <w:sz w:val="18"/>
                      <w:szCs w:val="18"/>
                    </w:rPr>
                    <w:t>gestos</w:t>
                  </w:r>
                  <w:r w:rsidR="00905D93">
                    <w:rPr>
                      <w:rFonts w:asciiTheme="minorHAnsi" w:hAnsiTheme="minorHAnsi" w:cstheme="minorHAnsi"/>
                      <w:b w:val="0"/>
                      <w:iCs/>
                      <w:sz w:val="18"/>
                      <w:szCs w:val="18"/>
                    </w:rPr>
                    <w:t xml:space="preserve"> …</w:t>
                  </w:r>
                </w:p>
              </w:tc>
              <w:tc>
                <w:tcPr>
                  <w:tcW w:w="3827" w:type="dxa"/>
                </w:tcPr>
                <w:p w14:paraId="430D2E68" w14:textId="576F2E1B" w:rsidR="00CB1EBF" w:rsidRPr="00905D93" w:rsidRDefault="00CB1EBF" w:rsidP="00905D93">
                  <w:pPr>
                    <w:rPr>
                      <w:rFonts w:cstheme="minorHAnsi"/>
                      <w:w w:val="110"/>
                      <w:sz w:val="18"/>
                      <w:szCs w:val="18"/>
                    </w:rPr>
                  </w:pPr>
                  <w:r w:rsidRPr="00B375C0">
                    <w:rPr>
                      <w:rFonts w:cstheme="minorHAnsi"/>
                      <w:w w:val="110"/>
                      <w:sz w:val="18"/>
                      <w:szCs w:val="18"/>
                    </w:rPr>
                    <w:t>Comunica sus ideas usando sus propias palabras, apoyándose en gestos, movimientos y distintos volúmenes de voz.</w:t>
                  </w:r>
                </w:p>
              </w:tc>
            </w:tr>
          </w:tbl>
          <w:p w14:paraId="60DA4411" w14:textId="77777777" w:rsidR="00CB1EBF" w:rsidRPr="00CB3B01" w:rsidRDefault="00CB1EBF" w:rsidP="00CC6E5C">
            <w:pPr>
              <w:tabs>
                <w:tab w:val="left" w:pos="6384"/>
              </w:tabs>
              <w:autoSpaceDE w:val="0"/>
              <w:autoSpaceDN w:val="0"/>
              <w:adjustRightInd w:val="0"/>
              <w:ind w:right="28"/>
              <w:rPr>
                <w:rFonts w:ascii="Calibri" w:hAnsi="Calibri" w:cs="Calibri"/>
                <w:color w:val="000000"/>
              </w:rPr>
            </w:pPr>
            <w:r w:rsidRPr="00CB3B01">
              <w:rPr>
                <w:rFonts w:ascii="Calibri" w:hAnsi="Calibri" w:cs="Calibri"/>
                <w:color w:val="000000"/>
              </w:rPr>
              <w:t xml:space="preserve">Antes de la actividad la docente a invitado a un dentista para que dé una explicación sencilla sobre los dientes y su cuidado </w:t>
            </w:r>
          </w:p>
          <w:p w14:paraId="30723630" w14:textId="77777777" w:rsidR="00CB1EBF" w:rsidRDefault="00CB1EBF" w:rsidP="00CC6E5C">
            <w:pPr>
              <w:tabs>
                <w:tab w:val="left" w:pos="6384"/>
              </w:tabs>
              <w:autoSpaceDE w:val="0"/>
              <w:autoSpaceDN w:val="0"/>
              <w:adjustRightInd w:val="0"/>
              <w:ind w:right="28"/>
              <w:rPr>
                <w:rFonts w:ascii="Calibri" w:hAnsi="Calibri" w:cs="Calibri"/>
                <w:color w:val="000000"/>
              </w:rPr>
            </w:pPr>
            <w:r>
              <w:rPr>
                <w:rFonts w:ascii="Calibri" w:hAnsi="Calibri" w:cs="Calibri"/>
                <w:b/>
                <w:bCs/>
                <w:color w:val="000000"/>
              </w:rPr>
              <w:t>I</w:t>
            </w:r>
            <w:r w:rsidRPr="001D0630">
              <w:rPr>
                <w:rFonts w:ascii="Calibri" w:hAnsi="Calibri" w:cs="Calibri"/>
                <w:b/>
                <w:bCs/>
                <w:color w:val="000000"/>
              </w:rPr>
              <w:t>nicio</w:t>
            </w:r>
            <w:r w:rsidRPr="00CB3B01">
              <w:rPr>
                <w:rFonts w:ascii="Calibri" w:hAnsi="Calibri" w:cs="Calibri"/>
                <w:color w:val="000000"/>
              </w:rPr>
              <w:t xml:space="preserve">: Hoy nos visitará un dentista ¿Qué es lo que hace un dentista? El dentista nos enseñará sobre nuestros dientes y su cuidado ¿Qué les gustaría preguntarle? </w:t>
            </w:r>
            <w:r>
              <w:rPr>
                <w:rFonts w:ascii="Calibri" w:hAnsi="Calibri" w:cs="Calibri"/>
                <w:color w:val="000000"/>
              </w:rPr>
              <w:t>¿Cómo lo vamos a recibir? ¿Cómo le agradecemos por su visita?</w:t>
            </w:r>
          </w:p>
          <w:p w14:paraId="2895AC80" w14:textId="788E6C55" w:rsidR="00CB1EBF" w:rsidRDefault="00CB1EBF" w:rsidP="00CC6E5C">
            <w:pPr>
              <w:tabs>
                <w:tab w:val="left" w:pos="6384"/>
              </w:tabs>
              <w:autoSpaceDE w:val="0"/>
              <w:autoSpaceDN w:val="0"/>
              <w:adjustRightInd w:val="0"/>
              <w:ind w:right="28"/>
              <w:jc w:val="both"/>
              <w:rPr>
                <w:rFonts w:ascii="Calibri" w:hAnsi="Calibri" w:cs="Calibri"/>
                <w:color w:val="000000"/>
              </w:rPr>
            </w:pPr>
            <w:r w:rsidRPr="001D0630">
              <w:rPr>
                <w:rFonts w:ascii="Calibri" w:hAnsi="Calibri" w:cs="Calibri"/>
                <w:b/>
                <w:bCs/>
                <w:color w:val="000000"/>
              </w:rPr>
              <w:t xml:space="preserve">Desarrollo: </w:t>
            </w:r>
            <w:r>
              <w:rPr>
                <w:rFonts w:ascii="Calibri" w:hAnsi="Calibri" w:cs="Calibri"/>
                <w:color w:val="000000"/>
              </w:rPr>
              <w:t xml:space="preserve">Con los niños organizamos un cuestionario con preguntas y quienes las van a decir, escribimos el cuestionario en la pizarra con algunos dibujos para que los niños recuerden lo que dice, luego pensamos como organizar el aula para recibirlo y como agradecer su visita. Los niños colaboran a organizar las sillas en circulo, se coloca una silla grande para el invitado (a) y una mesa pequeña a su lado. Recibimos y saludamos al dentista, los niños realizan las preguntas que han preparado y registran en una hoja o libreta la información, damos las gracias por su visita, según lo acordado. Luego los niños modelan </w:t>
            </w:r>
            <w:r w:rsidR="00A65B9D">
              <w:rPr>
                <w:rFonts w:ascii="Calibri" w:hAnsi="Calibri" w:cs="Calibri"/>
                <w:color w:val="000000"/>
              </w:rPr>
              <w:t xml:space="preserve">o dibujan </w:t>
            </w:r>
            <w:r>
              <w:rPr>
                <w:rFonts w:ascii="Calibri" w:hAnsi="Calibri" w:cs="Calibri"/>
                <w:color w:val="000000"/>
              </w:rPr>
              <w:t>los dientes en la boca del niño.</w:t>
            </w:r>
          </w:p>
          <w:p w14:paraId="110774E8" w14:textId="77777777" w:rsidR="00CB1EBF" w:rsidRPr="00CB3B01" w:rsidRDefault="00CB1EBF" w:rsidP="00CC6E5C">
            <w:pPr>
              <w:tabs>
                <w:tab w:val="left" w:pos="6384"/>
              </w:tabs>
              <w:autoSpaceDE w:val="0"/>
              <w:autoSpaceDN w:val="0"/>
              <w:adjustRightInd w:val="0"/>
              <w:ind w:right="28"/>
              <w:jc w:val="both"/>
              <w:rPr>
                <w:rFonts w:ascii="Calibri" w:hAnsi="Calibri" w:cs="Calibri"/>
                <w:color w:val="000000"/>
              </w:rPr>
            </w:pPr>
            <w:r w:rsidRPr="001D0630">
              <w:rPr>
                <w:rFonts w:ascii="Calibri" w:hAnsi="Calibri" w:cs="Calibri"/>
                <w:b/>
                <w:bCs/>
                <w:color w:val="000000"/>
              </w:rPr>
              <w:t xml:space="preserve">Cierre: </w:t>
            </w:r>
            <w:r>
              <w:rPr>
                <w:rFonts w:ascii="Calibri" w:hAnsi="Calibri" w:cs="Calibri"/>
                <w:color w:val="000000"/>
              </w:rPr>
              <w:t xml:space="preserve">Los niños comparten lo que registraron en la visita del dentista y su trabajo de los dientes, comentamos lo importante que es cepillarse bien los dientes. </w:t>
            </w:r>
          </w:p>
          <w:p w14:paraId="2822FC87" w14:textId="77777777" w:rsidR="0006259D" w:rsidRPr="00B46B5A" w:rsidRDefault="0006259D" w:rsidP="0006259D">
            <w:pPr>
              <w:autoSpaceDE w:val="0"/>
              <w:autoSpaceDN w:val="0"/>
              <w:adjustRightInd w:val="0"/>
              <w:ind w:right="36"/>
              <w:rPr>
                <w:rFonts w:cstheme="minorHAnsi"/>
                <w:b/>
                <w:bCs/>
                <w:sz w:val="20"/>
                <w:szCs w:val="20"/>
              </w:rPr>
            </w:pPr>
          </w:p>
          <w:p w14:paraId="022E8635" w14:textId="77777777" w:rsidR="00EE475B" w:rsidRPr="0007641B" w:rsidRDefault="00EE475B" w:rsidP="00EE475B">
            <w:pPr>
              <w:rPr>
                <w:rFonts w:cstheme="minorHAnsi"/>
                <w:b/>
                <w:w w:val="110"/>
              </w:rPr>
            </w:pPr>
            <w:r w:rsidRPr="0007641B">
              <w:rPr>
                <w:rFonts w:cstheme="minorHAnsi"/>
                <w:b/>
                <w:w w:val="110"/>
              </w:rPr>
              <w:t>TALLER</w:t>
            </w:r>
            <w:r w:rsidRPr="0007641B">
              <w:rPr>
                <w:rFonts w:cstheme="minorHAnsi"/>
                <w:bCs/>
                <w:w w:val="110"/>
              </w:rPr>
              <w:t xml:space="preserve"> </w:t>
            </w:r>
            <w:r w:rsidRPr="0007641B">
              <w:rPr>
                <w:rFonts w:cstheme="minorHAnsi"/>
                <w:b/>
                <w:w w:val="110"/>
              </w:rPr>
              <w:t>GR</w:t>
            </w:r>
            <w:r>
              <w:rPr>
                <w:rFonts w:cstheme="minorHAnsi"/>
                <w:b/>
                <w:w w:val="110"/>
              </w:rPr>
              <w:t>Á</w:t>
            </w:r>
            <w:r w:rsidRPr="0007641B">
              <w:rPr>
                <w:rFonts w:cstheme="minorHAnsi"/>
                <w:b/>
                <w:w w:val="110"/>
              </w:rPr>
              <w:t>FICO PL</w:t>
            </w:r>
            <w:r>
              <w:rPr>
                <w:rFonts w:cstheme="minorHAnsi"/>
                <w:b/>
                <w:w w:val="110"/>
              </w:rPr>
              <w:t>Á</w:t>
            </w:r>
            <w:r w:rsidRPr="0007641B">
              <w:rPr>
                <w:rFonts w:cstheme="minorHAnsi"/>
                <w:b/>
                <w:w w:val="110"/>
              </w:rPr>
              <w:t>STICO: Elaboramos un recordatorio del día de la tierra</w:t>
            </w:r>
          </w:p>
          <w:p w14:paraId="4DDF57D3" w14:textId="77777777" w:rsidR="00EE475B" w:rsidRPr="00BD31C0" w:rsidRDefault="00EE475B" w:rsidP="00EE475B">
            <w:pPr>
              <w:rPr>
                <w:sz w:val="18"/>
                <w:szCs w:val="18"/>
              </w:rPr>
            </w:pPr>
            <w:r w:rsidRPr="00BD31C0">
              <w:rPr>
                <w:b/>
                <w:bCs/>
                <w:sz w:val="18"/>
                <w:szCs w:val="18"/>
              </w:rPr>
              <w:t>PROPÓSITO</w:t>
            </w:r>
            <w:r>
              <w:rPr>
                <w:b/>
                <w:bCs/>
                <w:sz w:val="18"/>
                <w:szCs w:val="18"/>
              </w:rPr>
              <w:t xml:space="preserve"> DE APRENDIZAJE</w:t>
            </w:r>
            <w:r w:rsidRPr="00BD31C0">
              <w:rPr>
                <w:b/>
                <w:bCs/>
                <w:sz w:val="18"/>
                <w:szCs w:val="18"/>
              </w:rPr>
              <w:t>:</w:t>
            </w:r>
            <w:r w:rsidRPr="00BD31C0">
              <w:rPr>
                <w:sz w:val="18"/>
                <w:szCs w:val="18"/>
              </w:rPr>
              <w:t xml:space="preserve"> </w:t>
            </w:r>
          </w:p>
          <w:tbl>
            <w:tblPr>
              <w:tblStyle w:val="Tablaconcuadrcula"/>
              <w:tblW w:w="10939" w:type="dxa"/>
              <w:tblLayout w:type="fixed"/>
              <w:tblLook w:val="04A0" w:firstRow="1" w:lastRow="0" w:firstColumn="1" w:lastColumn="0" w:noHBand="0" w:noVBand="1"/>
            </w:tblPr>
            <w:tblGrid>
              <w:gridCol w:w="1729"/>
              <w:gridCol w:w="5241"/>
              <w:gridCol w:w="3969"/>
            </w:tblGrid>
            <w:tr w:rsidR="00EE475B" w14:paraId="4BFA47E4" w14:textId="77777777" w:rsidTr="005A6A9C">
              <w:tc>
                <w:tcPr>
                  <w:tcW w:w="1729" w:type="dxa"/>
                </w:tcPr>
                <w:p w14:paraId="0C3918D1" w14:textId="77777777" w:rsidR="00EE475B" w:rsidRPr="00C50F81" w:rsidRDefault="00EE475B" w:rsidP="00EE475B">
                  <w:pPr>
                    <w:jc w:val="center"/>
                    <w:rPr>
                      <w:b/>
                      <w:bCs/>
                      <w:sz w:val="18"/>
                      <w:szCs w:val="18"/>
                    </w:rPr>
                  </w:pPr>
                  <w:r w:rsidRPr="00C50F81">
                    <w:rPr>
                      <w:b/>
                      <w:bCs/>
                      <w:sz w:val="18"/>
                      <w:szCs w:val="18"/>
                    </w:rPr>
                    <w:t>Competencia</w:t>
                  </w:r>
                </w:p>
              </w:tc>
              <w:tc>
                <w:tcPr>
                  <w:tcW w:w="5241" w:type="dxa"/>
                </w:tcPr>
                <w:p w14:paraId="0579C845" w14:textId="77777777" w:rsidR="00EE475B" w:rsidRPr="00C50F81" w:rsidRDefault="00EE475B" w:rsidP="00EE475B">
                  <w:pPr>
                    <w:jc w:val="center"/>
                    <w:rPr>
                      <w:b/>
                      <w:bCs/>
                      <w:sz w:val="18"/>
                      <w:szCs w:val="18"/>
                    </w:rPr>
                  </w:pPr>
                  <w:r w:rsidRPr="00C50F81">
                    <w:rPr>
                      <w:b/>
                      <w:bCs/>
                      <w:sz w:val="18"/>
                      <w:szCs w:val="18"/>
                    </w:rPr>
                    <w:t>Desempeños</w:t>
                  </w:r>
                </w:p>
              </w:tc>
              <w:tc>
                <w:tcPr>
                  <w:tcW w:w="3969" w:type="dxa"/>
                </w:tcPr>
                <w:p w14:paraId="2C04B757" w14:textId="77777777" w:rsidR="00EE475B" w:rsidRPr="00C50F81" w:rsidRDefault="00EE475B" w:rsidP="00EE475B">
                  <w:pPr>
                    <w:jc w:val="center"/>
                    <w:rPr>
                      <w:b/>
                      <w:bCs/>
                      <w:sz w:val="18"/>
                      <w:szCs w:val="18"/>
                    </w:rPr>
                  </w:pPr>
                  <w:r w:rsidRPr="00C50F81">
                    <w:rPr>
                      <w:b/>
                      <w:bCs/>
                      <w:sz w:val="18"/>
                      <w:szCs w:val="18"/>
                    </w:rPr>
                    <w:t>Criterio de evaluación</w:t>
                  </w:r>
                </w:p>
              </w:tc>
            </w:tr>
            <w:tr w:rsidR="00EE475B" w14:paraId="1230C8E8" w14:textId="77777777" w:rsidTr="005A6A9C">
              <w:tc>
                <w:tcPr>
                  <w:tcW w:w="1729" w:type="dxa"/>
                </w:tcPr>
                <w:p w14:paraId="5BA4D403" w14:textId="77777777" w:rsidR="00EE475B" w:rsidRPr="00C50F81" w:rsidRDefault="00EE475B" w:rsidP="00EE475B">
                  <w:pPr>
                    <w:rPr>
                      <w:rFonts w:cstheme="minorHAnsi"/>
                      <w:sz w:val="18"/>
                      <w:szCs w:val="18"/>
                    </w:rPr>
                  </w:pPr>
                  <w:r>
                    <w:rPr>
                      <w:rFonts w:cstheme="minorHAnsi"/>
                      <w:sz w:val="18"/>
                      <w:szCs w:val="18"/>
                      <w:lang w:val="es-ES"/>
                    </w:rPr>
                    <w:t>Crea proyectos desde los lenguajes artísticos</w:t>
                  </w:r>
                </w:p>
              </w:tc>
              <w:tc>
                <w:tcPr>
                  <w:tcW w:w="5241" w:type="dxa"/>
                </w:tcPr>
                <w:p w14:paraId="5D665D4A" w14:textId="77777777" w:rsidR="00EE475B" w:rsidRPr="002409F1" w:rsidRDefault="00EE475B" w:rsidP="00EE475B">
                  <w:pPr>
                    <w:pStyle w:val="Cuerpodeltexto100"/>
                    <w:numPr>
                      <w:ilvl w:val="0"/>
                      <w:numId w:val="4"/>
                    </w:numPr>
                    <w:shd w:val="clear" w:color="auto" w:fill="auto"/>
                    <w:spacing w:before="0" w:after="4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3B15D6CB" w14:textId="77777777" w:rsidR="00EE475B" w:rsidRPr="00F12306" w:rsidRDefault="00EE475B" w:rsidP="00EE475B">
                  <w:pPr>
                    <w:pStyle w:val="Cuerpodeltexto100"/>
                    <w:numPr>
                      <w:ilvl w:val="0"/>
                      <w:numId w:val="4"/>
                    </w:numPr>
                    <w:shd w:val="clear" w:color="auto" w:fill="auto"/>
                    <w:spacing w:before="0" w:after="40" w:line="240" w:lineRule="auto"/>
                    <w:ind w:left="172" w:hanging="142"/>
                    <w:jc w:val="both"/>
                    <w:rPr>
                      <w:rFonts w:cstheme="minorHAnsi"/>
                      <w:sz w:val="18"/>
                      <w:szCs w:val="18"/>
                    </w:rPr>
                  </w:pPr>
                  <w:r w:rsidRPr="002409F1">
                    <w:rPr>
                      <w:rFonts w:asciiTheme="minorHAnsi" w:hAnsiTheme="minorHAnsi" w:cstheme="minorHAnsi"/>
                      <w:b w:val="0"/>
                      <w:bCs w:val="0"/>
                      <w:iCs/>
                      <w:sz w:val="18"/>
                      <w:szCs w:val="18"/>
                    </w:rPr>
                    <w:t>Representa ideas acerca de sus vivencias personales y del contexto</w:t>
                  </w:r>
                </w:p>
                <w:p w14:paraId="4FDE0DB3" w14:textId="77777777" w:rsidR="00EE475B" w:rsidRPr="00C50F81" w:rsidRDefault="00EE475B" w:rsidP="00EE475B">
                  <w:pPr>
                    <w:pStyle w:val="Cuerpodeltexto100"/>
                    <w:numPr>
                      <w:ilvl w:val="0"/>
                      <w:numId w:val="4"/>
                    </w:numPr>
                    <w:shd w:val="clear" w:color="auto" w:fill="auto"/>
                    <w:spacing w:before="0" w:after="40" w:line="240" w:lineRule="auto"/>
                    <w:ind w:left="172" w:hanging="142"/>
                    <w:jc w:val="both"/>
                    <w:rPr>
                      <w:rFonts w:cstheme="minorHAnsi"/>
                      <w:sz w:val="18"/>
                      <w:szCs w:val="18"/>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969" w:type="dxa"/>
                </w:tcPr>
                <w:p w14:paraId="14C071B5" w14:textId="77777777" w:rsidR="00EE475B" w:rsidRPr="00E65BCE" w:rsidRDefault="00EE475B" w:rsidP="00EE475B">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35D6F2E3" w14:textId="77777777" w:rsidR="00EE475B" w:rsidRPr="00C50F81" w:rsidRDefault="00EE475B" w:rsidP="00EE475B">
                  <w:pPr>
                    <w:rPr>
                      <w:rFonts w:cstheme="minorHAnsi"/>
                      <w:sz w:val="18"/>
                      <w:szCs w:val="18"/>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 compañeros.</w:t>
                  </w:r>
                </w:p>
              </w:tc>
            </w:tr>
          </w:tbl>
          <w:p w14:paraId="749828F8" w14:textId="19A5447A" w:rsidR="00EE475B" w:rsidRDefault="00EE475B" w:rsidP="00EE475B">
            <w:pPr>
              <w:rPr>
                <w:rFonts w:cstheme="minorHAnsi"/>
                <w:spacing w:val="15"/>
              </w:rPr>
            </w:pPr>
            <w:r w:rsidRPr="00217F7E">
              <w:rPr>
                <w:b/>
                <w:bCs/>
              </w:rPr>
              <w:t>Inicio:</w:t>
            </w:r>
            <w:r>
              <w:t xml:space="preserve"> </w:t>
            </w:r>
            <w:r w:rsidR="004566B6">
              <w:rPr>
                <w:rFonts w:cstheme="minorHAnsi"/>
              </w:rPr>
              <w:t>La docente invita a los niños a ver un video sobre el día de la tierra.</w:t>
            </w:r>
          </w:p>
          <w:p w14:paraId="0C68B73F" w14:textId="721D62BE" w:rsidR="00EE475B" w:rsidRDefault="00EE475B" w:rsidP="00EE475B">
            <w:pPr>
              <w:rPr>
                <w:rFonts w:cstheme="minorHAnsi"/>
              </w:rPr>
            </w:pPr>
            <w:r w:rsidRPr="00217F7E">
              <w:rPr>
                <w:rFonts w:cstheme="minorHAnsi"/>
                <w:b/>
                <w:bCs/>
                <w:spacing w:val="15"/>
              </w:rPr>
              <w:t>Desarrollo:</w:t>
            </w:r>
            <w:r>
              <w:t xml:space="preserve"> Explicamos a los niños que e</w:t>
            </w:r>
            <w:r w:rsidRPr="0007641B">
              <w:t>l Día de la Tierra es día festivo celebrado en muchos países para crear una conciencia común a los problemas de la contaminación, la conservación de la biodiversidad y otras preocupaciones ambientales para proteger la Tierra</w:t>
            </w:r>
            <w:r>
              <w:t xml:space="preserve">, </w:t>
            </w:r>
            <w:r>
              <w:rPr>
                <w:rFonts w:cstheme="minorHAnsi"/>
              </w:rPr>
              <w:t xml:space="preserve">luego ponemos a disposición de los niños </w:t>
            </w:r>
            <w:r w:rsidR="004566B6">
              <w:rPr>
                <w:rFonts w:cstheme="minorHAnsi"/>
              </w:rPr>
              <w:t xml:space="preserve">los </w:t>
            </w:r>
            <w:r>
              <w:rPr>
                <w:rFonts w:cstheme="minorHAnsi"/>
              </w:rPr>
              <w:t xml:space="preserve">materiales para que elaboren un </w:t>
            </w:r>
            <w:r w:rsidR="00E0062A">
              <w:rPr>
                <w:rFonts w:cstheme="minorHAnsi"/>
              </w:rPr>
              <w:t>muñequito</w:t>
            </w:r>
            <w:r>
              <w:rPr>
                <w:rFonts w:cstheme="minorHAnsi"/>
              </w:rPr>
              <w:t xml:space="preserve"> de la tierra para llevar a su casa,</w:t>
            </w:r>
            <w:r w:rsidR="00E0062A">
              <w:rPr>
                <w:rFonts w:cstheme="minorHAnsi"/>
              </w:rPr>
              <w:t xml:space="preserve"> se puede añadir un texto escrito por los niños en la parte de atrás.</w:t>
            </w:r>
          </w:p>
          <w:p w14:paraId="284A96D3" w14:textId="75090947" w:rsidR="00EE475B" w:rsidRPr="0007641B" w:rsidRDefault="00EE475B" w:rsidP="00EE475B">
            <w:pPr>
              <w:rPr>
                <w:rFonts w:cstheme="minorHAnsi"/>
              </w:rPr>
            </w:pPr>
            <w:r w:rsidRPr="00217F7E">
              <w:rPr>
                <w:rFonts w:cstheme="minorHAnsi"/>
                <w:b/>
                <w:bCs/>
              </w:rPr>
              <w:t>Cierre:</w:t>
            </w:r>
            <w:r>
              <w:rPr>
                <w:rFonts w:cstheme="minorHAnsi"/>
              </w:rPr>
              <w:t xml:space="preserve"> Observamos los </w:t>
            </w:r>
            <w:r w:rsidR="00E0062A">
              <w:rPr>
                <w:rFonts w:cstheme="minorHAnsi"/>
              </w:rPr>
              <w:t>muñequitos</w:t>
            </w:r>
            <w:r>
              <w:rPr>
                <w:rFonts w:cstheme="minorHAnsi"/>
              </w:rPr>
              <w:t xml:space="preserve"> y los niños explican como los hicieron y comentan </w:t>
            </w:r>
            <w:r w:rsidR="00E0062A">
              <w:rPr>
                <w:rFonts w:cstheme="minorHAnsi"/>
              </w:rPr>
              <w:t>lo que escribieron</w:t>
            </w:r>
            <w:r>
              <w:rPr>
                <w:rFonts w:cstheme="minorHAnsi"/>
              </w:rPr>
              <w:t>.</w:t>
            </w:r>
          </w:p>
          <w:p w14:paraId="660C9BD6" w14:textId="77777777" w:rsidR="00E0062A" w:rsidRPr="00C40DE5" w:rsidRDefault="00E0062A" w:rsidP="00E0062A">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poema “nuestra casa”</w:t>
            </w:r>
          </w:p>
          <w:p w14:paraId="0CC359E8" w14:textId="77777777" w:rsidR="00E0062A" w:rsidRDefault="00E0062A" w:rsidP="00E0062A">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el poema y pregunta ¿de que tratará el poema?, luego lee el titulo y lee el poema, lee con entonación de voces y volúmenes. Luego los niños repiten el poema párrafo por párrafo.</w:t>
            </w:r>
          </w:p>
          <w:p w14:paraId="2A817329" w14:textId="77777777" w:rsidR="00E0062A" w:rsidRPr="00E47709" w:rsidRDefault="00E0062A" w:rsidP="00E0062A">
            <w:pPr>
              <w:autoSpaceDE w:val="0"/>
              <w:autoSpaceDN w:val="0"/>
              <w:adjustRightInd w:val="0"/>
              <w:ind w:right="36"/>
            </w:pPr>
          </w:p>
          <w:p w14:paraId="213CDE9A" w14:textId="77777777" w:rsidR="00CB1EBF" w:rsidRDefault="00CB1EBF" w:rsidP="0006259D">
            <w:pPr>
              <w:autoSpaceDE w:val="0"/>
              <w:autoSpaceDN w:val="0"/>
              <w:adjustRightInd w:val="0"/>
              <w:ind w:right="36"/>
              <w:rPr>
                <w:rFonts w:cstheme="minorHAnsi"/>
                <w:color w:val="000000"/>
              </w:rPr>
            </w:pPr>
            <w:r w:rsidRPr="00B375C0">
              <w:rPr>
                <w:rFonts w:cstheme="minorHAnsi"/>
                <w:b/>
                <w:bCs/>
                <w:color w:val="000000"/>
              </w:rPr>
              <w:t>ACTIVIDAD PARA CASA</w:t>
            </w:r>
            <w:r>
              <w:rPr>
                <w:rFonts w:cstheme="minorHAnsi"/>
                <w:b/>
                <w:bCs/>
                <w:color w:val="000000"/>
              </w:rPr>
              <w:t xml:space="preserve">: </w:t>
            </w:r>
            <w:r w:rsidRPr="00B375C0">
              <w:rPr>
                <w:rFonts w:cstheme="minorHAnsi"/>
                <w:color w:val="000000"/>
              </w:rPr>
              <w:t>Dibujan los utensilios que usan para limpiarse los dientes</w:t>
            </w:r>
          </w:p>
          <w:p w14:paraId="556DAC98" w14:textId="091CECE5" w:rsidR="00B46B5A" w:rsidRPr="0006259D" w:rsidRDefault="00B46B5A" w:rsidP="0006259D">
            <w:pPr>
              <w:autoSpaceDE w:val="0"/>
              <w:autoSpaceDN w:val="0"/>
              <w:adjustRightInd w:val="0"/>
              <w:ind w:right="36"/>
              <w:rPr>
                <w:rFonts w:cstheme="minorHAnsi"/>
                <w:color w:val="000000"/>
              </w:rPr>
            </w:pPr>
          </w:p>
        </w:tc>
        <w:tc>
          <w:tcPr>
            <w:tcW w:w="2976" w:type="dxa"/>
          </w:tcPr>
          <w:p w14:paraId="6B832346" w14:textId="77777777" w:rsidR="00CB1EBF" w:rsidRDefault="00CB1EBF" w:rsidP="00CC6E5C">
            <w:pPr>
              <w:rPr>
                <w:rFonts w:cstheme="minorHAnsi"/>
              </w:rPr>
            </w:pPr>
          </w:p>
          <w:p w14:paraId="20ED2F64" w14:textId="77777777" w:rsidR="00CB1EBF" w:rsidRDefault="00CB1EBF" w:rsidP="00CC6E5C">
            <w:pPr>
              <w:rPr>
                <w:rFonts w:cstheme="minorHAnsi"/>
              </w:rPr>
            </w:pPr>
            <w:r>
              <w:rPr>
                <w:rFonts w:cstheme="minorHAnsi"/>
              </w:rPr>
              <w:t>Dientes grandes</w:t>
            </w:r>
          </w:p>
          <w:p w14:paraId="463FC5A7" w14:textId="77777777" w:rsidR="00CB1EBF" w:rsidRDefault="00CB1EBF" w:rsidP="00CC6E5C">
            <w:pPr>
              <w:rPr>
                <w:rFonts w:cstheme="minorHAnsi"/>
              </w:rPr>
            </w:pPr>
            <w:r>
              <w:rPr>
                <w:rFonts w:cstheme="minorHAnsi"/>
              </w:rPr>
              <w:t xml:space="preserve">Cepillo de dientes </w:t>
            </w:r>
          </w:p>
          <w:p w14:paraId="178E6599" w14:textId="77777777" w:rsidR="00CB1EBF" w:rsidRDefault="00CB1EBF" w:rsidP="00CC6E5C">
            <w:pPr>
              <w:rPr>
                <w:rFonts w:cstheme="minorHAnsi"/>
              </w:rPr>
            </w:pPr>
            <w:r>
              <w:rPr>
                <w:rFonts w:cstheme="minorHAnsi"/>
              </w:rPr>
              <w:t>Papelógrafos</w:t>
            </w:r>
          </w:p>
          <w:p w14:paraId="4CDC4E76" w14:textId="56ED07F9" w:rsidR="00CB1EBF" w:rsidRDefault="00CB1EBF" w:rsidP="00CC6E5C">
            <w:pPr>
              <w:rPr>
                <w:rFonts w:cstheme="minorHAnsi"/>
              </w:rPr>
            </w:pPr>
            <w:r>
              <w:rPr>
                <w:rFonts w:cstheme="minorHAnsi"/>
              </w:rPr>
              <w:t>Plumones</w:t>
            </w:r>
          </w:p>
          <w:p w14:paraId="3ABAE154" w14:textId="76D80522" w:rsidR="00CB1EBF" w:rsidRDefault="00CB1EBF" w:rsidP="00CC6E5C">
            <w:pPr>
              <w:rPr>
                <w:rFonts w:cstheme="minorHAnsi"/>
              </w:rPr>
            </w:pPr>
            <w:r>
              <w:rPr>
                <w:rFonts w:cstheme="minorHAnsi"/>
              </w:rPr>
              <w:t>Hojas A4</w:t>
            </w:r>
          </w:p>
          <w:p w14:paraId="2E6332E7" w14:textId="5E57AEED" w:rsidR="00CB1EBF" w:rsidRDefault="00B46B5A" w:rsidP="00CC6E5C">
            <w:pPr>
              <w:rPr>
                <w:rFonts w:cstheme="minorHAnsi"/>
              </w:rPr>
            </w:pPr>
            <w:r>
              <w:rPr>
                <w:noProof/>
              </w:rPr>
              <w:drawing>
                <wp:anchor distT="0" distB="0" distL="114300" distR="114300" simplePos="0" relativeHeight="251669504" behindDoc="0" locked="0" layoutInCell="1" allowOverlap="1" wp14:anchorId="23101DE3" wp14:editId="42BC5D81">
                  <wp:simplePos x="0" y="0"/>
                  <wp:positionH relativeFrom="column">
                    <wp:posOffset>976221</wp:posOffset>
                  </wp:positionH>
                  <wp:positionV relativeFrom="paragraph">
                    <wp:posOffset>98382</wp:posOffset>
                  </wp:positionV>
                  <wp:extent cx="794309" cy="1299210"/>
                  <wp:effectExtent l="19050" t="19050" r="25400" b="15240"/>
                  <wp:wrapNone/>
                  <wp:docPr id="1316169180" name="Imagen 4" descr="Pin de xochitl garcia en ESPAÑOL 1º | Habitos de higiene personal, Salud  bucal niños, Habitos de hi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de xochitl garcia en ESPAÑOL 1º | Habitos de higiene personal, Salud  bucal niños, Habitos de higien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107" t="10033" r="39412" b="8098"/>
                          <a:stretch/>
                        </pic:blipFill>
                        <pic:spPr bwMode="auto">
                          <a:xfrm>
                            <a:off x="0" y="0"/>
                            <a:ext cx="794309" cy="12992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BF">
              <w:rPr>
                <w:rFonts w:cstheme="minorHAnsi"/>
              </w:rPr>
              <w:t>tijeras</w:t>
            </w:r>
          </w:p>
          <w:p w14:paraId="2EA48429" w14:textId="77777777" w:rsidR="00CB1EBF" w:rsidRDefault="00CB1EBF" w:rsidP="00CC6E5C">
            <w:pPr>
              <w:rPr>
                <w:rFonts w:cstheme="minorHAnsi"/>
              </w:rPr>
            </w:pPr>
            <w:r>
              <w:rPr>
                <w:rFonts w:cstheme="minorHAnsi"/>
              </w:rPr>
              <w:t>Cinta pegante</w:t>
            </w:r>
          </w:p>
          <w:p w14:paraId="786EF43B" w14:textId="77777777" w:rsidR="00CB1EBF" w:rsidRDefault="00CB1EBF" w:rsidP="00CC6E5C">
            <w:pPr>
              <w:rPr>
                <w:rFonts w:cstheme="minorHAnsi"/>
              </w:rPr>
            </w:pPr>
            <w:r>
              <w:rPr>
                <w:rFonts w:cstheme="minorHAnsi"/>
              </w:rPr>
              <w:t>Goma</w:t>
            </w:r>
          </w:p>
          <w:p w14:paraId="539C6562" w14:textId="77777777" w:rsidR="00CB1EBF" w:rsidRDefault="00CB1EBF" w:rsidP="00CC6E5C">
            <w:pPr>
              <w:rPr>
                <w:rFonts w:cstheme="minorHAnsi"/>
              </w:rPr>
            </w:pPr>
            <w:r>
              <w:rPr>
                <w:noProof/>
              </w:rPr>
              <w:drawing>
                <wp:inline distT="0" distB="0" distL="0" distR="0" wp14:anchorId="7D3D4E5F" wp14:editId="33F48753">
                  <wp:extent cx="768735" cy="933450"/>
                  <wp:effectExtent l="19050" t="19050" r="12700" b="19050"/>
                  <wp:docPr id="1902026807" name="Imagen 5" descr="Actividades infantiles de dientes para imprimir 😁-Colorear dibujos,letras, Actividad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dades infantiles de dientes para imprimir 😁-Colorear dibujos,letras, Actividades  infantile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606" t="25754" r="9177" b="5383"/>
                          <a:stretch/>
                        </pic:blipFill>
                        <pic:spPr bwMode="auto">
                          <a:xfrm>
                            <a:off x="0" y="0"/>
                            <a:ext cx="777755" cy="9444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EA3473" w14:textId="77777777" w:rsidR="00CB1EBF" w:rsidRDefault="00CB1EBF" w:rsidP="00CC6E5C">
            <w:pPr>
              <w:rPr>
                <w:rFonts w:cstheme="minorHAnsi"/>
              </w:rPr>
            </w:pPr>
          </w:p>
          <w:p w14:paraId="190C921D" w14:textId="7C1F5069" w:rsidR="004566B6" w:rsidRDefault="004566B6" w:rsidP="00CC6E5C">
            <w:pPr>
              <w:rPr>
                <w:rFonts w:cstheme="minorHAnsi"/>
              </w:rPr>
            </w:pPr>
            <w:r>
              <w:rPr>
                <w:rFonts w:cstheme="minorHAnsi"/>
              </w:rPr>
              <w:t xml:space="preserve">Dia de la tierra: </w:t>
            </w:r>
            <w:hyperlink r:id="rId66" w:history="1">
              <w:r w:rsidRPr="00870EDB">
                <w:rPr>
                  <w:rStyle w:val="Hipervnculo"/>
                  <w:rFonts w:cstheme="minorHAnsi"/>
                </w:rPr>
                <w:t>https://youtu.be/2YC4nnHdHl0?si=-1yFia7td8GSzPPb</w:t>
              </w:r>
            </w:hyperlink>
          </w:p>
          <w:p w14:paraId="1AF9BE34" w14:textId="77777777" w:rsidR="00CB1EBF" w:rsidRDefault="00CB1EBF" w:rsidP="00CC6E5C">
            <w:pPr>
              <w:rPr>
                <w:noProof/>
              </w:rPr>
            </w:pPr>
          </w:p>
          <w:p w14:paraId="23EF4D77" w14:textId="39B8570C" w:rsidR="00640B34" w:rsidRDefault="004566B6" w:rsidP="00CC6E5C">
            <w:pPr>
              <w:rPr>
                <w:noProof/>
              </w:rPr>
            </w:pPr>
            <w:r>
              <w:rPr>
                <w:noProof/>
              </w:rPr>
              <w:drawing>
                <wp:inline distT="0" distB="0" distL="0" distR="0" wp14:anchorId="7AEFB600" wp14:editId="444822E0">
                  <wp:extent cx="814384" cy="1082842"/>
                  <wp:effectExtent l="19050" t="19050" r="24130" b="22225"/>
                  <wp:docPr id="687393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93820" name=""/>
                          <pic:cNvPicPr/>
                        </pic:nvPicPr>
                        <pic:blipFill>
                          <a:blip r:embed="rId67"/>
                          <a:stretch>
                            <a:fillRect/>
                          </a:stretch>
                        </pic:blipFill>
                        <pic:spPr>
                          <a:xfrm>
                            <a:off x="0" y="0"/>
                            <a:ext cx="827150" cy="1099816"/>
                          </a:xfrm>
                          <a:prstGeom prst="rect">
                            <a:avLst/>
                          </a:prstGeom>
                          <a:ln>
                            <a:solidFill>
                              <a:schemeClr val="bg2">
                                <a:lumMod val="10000"/>
                              </a:schemeClr>
                            </a:solidFill>
                          </a:ln>
                        </pic:spPr>
                      </pic:pic>
                    </a:graphicData>
                  </a:graphic>
                </wp:inline>
              </w:drawing>
            </w:r>
          </w:p>
          <w:p w14:paraId="535F8C19" w14:textId="584D5208" w:rsidR="00640B34" w:rsidRDefault="004566B6" w:rsidP="00CC6E5C">
            <w:pPr>
              <w:rPr>
                <w:noProof/>
              </w:rPr>
            </w:pPr>
            <w:r>
              <w:rPr>
                <w:noProof/>
              </w:rPr>
              <w:drawing>
                <wp:inline distT="0" distB="0" distL="0" distR="0" wp14:anchorId="2950DACB" wp14:editId="1DE66814">
                  <wp:extent cx="908979" cy="1071813"/>
                  <wp:effectExtent l="19050" t="19050" r="24765" b="14605"/>
                  <wp:docPr id="1704432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659" name=""/>
                          <pic:cNvPicPr/>
                        </pic:nvPicPr>
                        <pic:blipFill>
                          <a:blip r:embed="rId58"/>
                          <a:stretch>
                            <a:fillRect/>
                          </a:stretch>
                        </pic:blipFill>
                        <pic:spPr>
                          <a:xfrm>
                            <a:off x="0" y="0"/>
                            <a:ext cx="917998" cy="1082448"/>
                          </a:xfrm>
                          <a:prstGeom prst="rect">
                            <a:avLst/>
                          </a:prstGeom>
                          <a:ln>
                            <a:solidFill>
                              <a:schemeClr val="bg2">
                                <a:lumMod val="10000"/>
                              </a:schemeClr>
                            </a:solidFill>
                          </a:ln>
                        </pic:spPr>
                      </pic:pic>
                    </a:graphicData>
                  </a:graphic>
                </wp:inline>
              </w:drawing>
            </w:r>
          </w:p>
          <w:p w14:paraId="5B78CFC9" w14:textId="77777777" w:rsidR="00640B34" w:rsidRDefault="00640B34" w:rsidP="00CC6E5C">
            <w:pPr>
              <w:rPr>
                <w:noProof/>
              </w:rPr>
            </w:pPr>
          </w:p>
          <w:p w14:paraId="00EADD13" w14:textId="22E23870" w:rsidR="00640B34" w:rsidRPr="00FD6ACD" w:rsidRDefault="00640B34" w:rsidP="00CC6E5C">
            <w:pPr>
              <w:rPr>
                <w:rFonts w:cstheme="minorHAnsi"/>
              </w:rPr>
            </w:pPr>
          </w:p>
        </w:tc>
      </w:tr>
    </w:tbl>
    <w:p w14:paraId="4CEA6EF7" w14:textId="2D721BFB" w:rsidR="00EE475B" w:rsidRPr="00C60919" w:rsidRDefault="00EE475B" w:rsidP="00E0062A">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FF0000"/>
        </w:rPr>
      </w:pPr>
      <w:r>
        <w:rPr>
          <w:rFonts w:asciiTheme="minorHAnsi" w:hAnsiTheme="minorHAnsi" w:cstheme="minorHAnsi"/>
          <w:b/>
          <w:bCs/>
          <w:color w:val="auto"/>
        </w:rPr>
        <w:lastRenderedPageBreak/>
        <w:t>JUEVES 23</w:t>
      </w:r>
      <w:r w:rsidRPr="00BB3EAE">
        <w:rPr>
          <w:rFonts w:asciiTheme="minorHAnsi" w:hAnsiTheme="minorHAnsi" w:cstheme="minorHAnsi"/>
          <w:b/>
          <w:bCs/>
          <w:color w:val="auto"/>
        </w:rPr>
        <w:t xml:space="preserve"> DE ABRIL</w:t>
      </w:r>
      <w:r>
        <w:rPr>
          <w:rFonts w:asciiTheme="minorHAnsi" w:hAnsiTheme="minorHAnsi" w:cstheme="minorHAnsi"/>
          <w:b/>
          <w:bCs/>
          <w:color w:val="auto"/>
        </w:rPr>
        <w:t xml:space="preserve"> 2026</w:t>
      </w:r>
      <w:r w:rsidRPr="00BB3EAE">
        <w:rPr>
          <w:rFonts w:asciiTheme="minorHAnsi" w:hAnsiTheme="minorHAnsi" w:cstheme="minorHAnsi"/>
          <w:b/>
          <w:bCs/>
          <w:color w:val="auto"/>
        </w:rPr>
        <w:t xml:space="preserve">: </w:t>
      </w:r>
      <w:r>
        <w:rPr>
          <w:rFonts w:asciiTheme="minorHAnsi" w:hAnsiTheme="minorHAnsi" w:cstheme="minorHAnsi"/>
          <w:b/>
          <w:bCs/>
          <w:color w:val="auto"/>
        </w:rPr>
        <w:t xml:space="preserve">COMO </w:t>
      </w:r>
      <w:r w:rsidRPr="00917823">
        <w:rPr>
          <w:rFonts w:asciiTheme="minorHAnsi" w:hAnsiTheme="minorHAnsi" w:cstheme="minorHAnsi"/>
          <w:b/>
          <w:bCs/>
          <w:color w:val="auto"/>
        </w:rPr>
        <w:t>CUIDAMOS NUESTRO CUERPO</w:t>
      </w:r>
    </w:p>
    <w:p w14:paraId="58AFD9B6" w14:textId="77777777" w:rsidR="00EE475B" w:rsidRPr="00217F7E" w:rsidRDefault="00EE475B" w:rsidP="00EE475B">
      <w:pPr>
        <w:spacing w:after="0"/>
        <w:rPr>
          <w:sz w:val="10"/>
          <w:szCs w:val="10"/>
        </w:rPr>
      </w:pPr>
    </w:p>
    <w:tbl>
      <w:tblPr>
        <w:tblStyle w:val="Tablaconcuadrcula"/>
        <w:tblW w:w="15309" w:type="dxa"/>
        <w:tblInd w:w="-5" w:type="dxa"/>
        <w:tblLayout w:type="fixed"/>
        <w:tblLook w:val="04A0" w:firstRow="1" w:lastRow="0" w:firstColumn="1" w:lastColumn="0" w:noHBand="0" w:noVBand="1"/>
      </w:tblPr>
      <w:tblGrid>
        <w:gridCol w:w="11766"/>
        <w:gridCol w:w="3543"/>
      </w:tblGrid>
      <w:tr w:rsidR="00EE475B" w14:paraId="36AE1E28" w14:textId="77777777" w:rsidTr="00E0062A">
        <w:tc>
          <w:tcPr>
            <w:tcW w:w="11766" w:type="dxa"/>
            <w:shd w:val="clear" w:color="auto" w:fill="FBE4D5" w:themeFill="accent2" w:themeFillTint="33"/>
            <w:vAlign w:val="center"/>
          </w:tcPr>
          <w:p w14:paraId="6D400F1B" w14:textId="77777777" w:rsidR="00EE475B" w:rsidRPr="00BB3FF9" w:rsidRDefault="00EE475B" w:rsidP="005A6A9C">
            <w:pPr>
              <w:pStyle w:val="Ttulo3"/>
              <w:keepNext w:val="0"/>
              <w:keepLines w:val="0"/>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543" w:type="dxa"/>
            <w:shd w:val="clear" w:color="auto" w:fill="FBE4D5" w:themeFill="accent2" w:themeFillTint="33"/>
            <w:vAlign w:val="center"/>
          </w:tcPr>
          <w:p w14:paraId="4D905F8A" w14:textId="77777777" w:rsidR="00EE475B" w:rsidRDefault="00EE475B" w:rsidP="005A6A9C">
            <w:pPr>
              <w:pStyle w:val="Normal1"/>
              <w:jc w:val="center"/>
              <w:rPr>
                <w:b/>
                <w:sz w:val="24"/>
              </w:rPr>
            </w:pPr>
            <w:r w:rsidRPr="00E11387">
              <w:rPr>
                <w:rFonts w:asciiTheme="minorHAnsi" w:hAnsiTheme="minorHAnsi" w:cstheme="minorHAnsi"/>
                <w:b/>
                <w:color w:val="000000" w:themeColor="text1"/>
              </w:rPr>
              <w:t>MATERIALES Y RECURSOS</w:t>
            </w:r>
          </w:p>
        </w:tc>
      </w:tr>
      <w:tr w:rsidR="00EE475B" w14:paraId="3B6EEA16" w14:textId="77777777" w:rsidTr="00E0062A">
        <w:tc>
          <w:tcPr>
            <w:tcW w:w="11766" w:type="dxa"/>
            <w:vAlign w:val="center"/>
          </w:tcPr>
          <w:p w14:paraId="50C7A305" w14:textId="77777777" w:rsidR="00EE475B" w:rsidRDefault="00EE475B" w:rsidP="005A6A9C">
            <w:r w:rsidRPr="0082380A">
              <w:rPr>
                <w:b/>
                <w:bCs/>
              </w:rPr>
              <w:t>PROPÓSITO</w:t>
            </w:r>
            <w:r>
              <w:rPr>
                <w:b/>
                <w:bCs/>
              </w:rPr>
              <w:t>S DE LA ACTIVIDAD DE APRENDIZAJE</w:t>
            </w:r>
            <w:r w:rsidRPr="0082380A">
              <w:rPr>
                <w:b/>
                <w:bCs/>
              </w:rPr>
              <w:t>:</w:t>
            </w:r>
            <w:r w:rsidRPr="00B24BAD">
              <w:t xml:space="preserve"> </w:t>
            </w:r>
          </w:p>
          <w:p w14:paraId="15C5E364" w14:textId="77777777" w:rsidR="00EE475B" w:rsidRPr="00C86B11" w:rsidRDefault="00EE475B" w:rsidP="005A6A9C">
            <w:pPr>
              <w:rPr>
                <w:sz w:val="4"/>
                <w:szCs w:val="4"/>
              </w:rPr>
            </w:pPr>
          </w:p>
          <w:tbl>
            <w:tblPr>
              <w:tblStyle w:val="Tablaconcuadrcula"/>
              <w:tblW w:w="0" w:type="auto"/>
              <w:tblLayout w:type="fixed"/>
              <w:tblLook w:val="04A0" w:firstRow="1" w:lastRow="0" w:firstColumn="1" w:lastColumn="0" w:noHBand="0" w:noVBand="1"/>
            </w:tblPr>
            <w:tblGrid>
              <w:gridCol w:w="1729"/>
              <w:gridCol w:w="5100"/>
              <w:gridCol w:w="3969"/>
            </w:tblGrid>
            <w:tr w:rsidR="00EE475B" w14:paraId="1FD9921B" w14:textId="77777777" w:rsidTr="005A6A9C">
              <w:tc>
                <w:tcPr>
                  <w:tcW w:w="1729" w:type="dxa"/>
                </w:tcPr>
                <w:p w14:paraId="63B12E5F" w14:textId="77777777" w:rsidR="00EE475B" w:rsidRPr="000501F6" w:rsidRDefault="00EE475B" w:rsidP="005A6A9C">
                  <w:pPr>
                    <w:rPr>
                      <w:b/>
                      <w:bCs/>
                      <w:sz w:val="18"/>
                      <w:szCs w:val="18"/>
                    </w:rPr>
                  </w:pPr>
                  <w:r w:rsidRPr="000501F6">
                    <w:rPr>
                      <w:b/>
                      <w:bCs/>
                      <w:sz w:val="18"/>
                      <w:szCs w:val="18"/>
                    </w:rPr>
                    <w:t>Competencia</w:t>
                  </w:r>
                </w:p>
              </w:tc>
              <w:tc>
                <w:tcPr>
                  <w:tcW w:w="5100" w:type="dxa"/>
                </w:tcPr>
                <w:p w14:paraId="1F4CD173" w14:textId="77777777" w:rsidR="00EE475B" w:rsidRPr="000501F6" w:rsidRDefault="00EE475B" w:rsidP="005A6A9C">
                  <w:pPr>
                    <w:rPr>
                      <w:b/>
                      <w:bCs/>
                      <w:sz w:val="18"/>
                      <w:szCs w:val="18"/>
                    </w:rPr>
                  </w:pPr>
                  <w:r w:rsidRPr="000501F6">
                    <w:rPr>
                      <w:b/>
                      <w:bCs/>
                      <w:sz w:val="18"/>
                      <w:szCs w:val="18"/>
                    </w:rPr>
                    <w:t>Desempeños</w:t>
                  </w:r>
                </w:p>
              </w:tc>
              <w:tc>
                <w:tcPr>
                  <w:tcW w:w="3969" w:type="dxa"/>
                </w:tcPr>
                <w:p w14:paraId="610BE192" w14:textId="77777777" w:rsidR="00EE475B" w:rsidRPr="000501F6" w:rsidRDefault="00EE475B" w:rsidP="005A6A9C">
                  <w:pPr>
                    <w:rPr>
                      <w:b/>
                      <w:bCs/>
                      <w:sz w:val="18"/>
                      <w:szCs w:val="18"/>
                    </w:rPr>
                  </w:pPr>
                  <w:r w:rsidRPr="000501F6">
                    <w:rPr>
                      <w:b/>
                      <w:bCs/>
                      <w:sz w:val="18"/>
                      <w:szCs w:val="18"/>
                    </w:rPr>
                    <w:t>Criterio de evaluación</w:t>
                  </w:r>
                </w:p>
              </w:tc>
            </w:tr>
            <w:tr w:rsidR="00EE475B" w14:paraId="34A4077C" w14:textId="77777777" w:rsidTr="005A6A9C">
              <w:tc>
                <w:tcPr>
                  <w:tcW w:w="1729" w:type="dxa"/>
                </w:tcPr>
                <w:p w14:paraId="78C6D725" w14:textId="77777777" w:rsidR="00EE475B" w:rsidRPr="00D25CEC" w:rsidRDefault="00EE475B" w:rsidP="005A6A9C">
                  <w:pPr>
                    <w:rPr>
                      <w:rFonts w:cstheme="minorHAnsi"/>
                      <w:sz w:val="18"/>
                      <w:szCs w:val="18"/>
                    </w:rPr>
                  </w:pPr>
                  <w:r w:rsidRPr="00CB5FE7">
                    <w:rPr>
                      <w:rFonts w:cstheme="minorHAnsi"/>
                      <w:sz w:val="18"/>
                      <w:szCs w:val="18"/>
                    </w:rPr>
                    <w:t>Construye su identidad</w:t>
                  </w:r>
                </w:p>
              </w:tc>
              <w:tc>
                <w:tcPr>
                  <w:tcW w:w="5100" w:type="dxa"/>
                </w:tcPr>
                <w:p w14:paraId="7F388F43" w14:textId="77777777" w:rsidR="00EE475B" w:rsidRPr="00D25CEC" w:rsidRDefault="00EE475B" w:rsidP="005A6A9C">
                  <w:pPr>
                    <w:rPr>
                      <w:rFonts w:cstheme="minorHAnsi"/>
                      <w:sz w:val="18"/>
                      <w:szCs w:val="18"/>
                    </w:rPr>
                  </w:pPr>
                  <w:r w:rsidRPr="00CB5FE7">
                    <w:rPr>
                      <w:rFonts w:cstheme="minorHAnsi"/>
                      <w:sz w:val="18"/>
                      <w:szCs w:val="18"/>
                    </w:rPr>
                    <w:t xml:space="preserve">Toma la iniciativa para realizar acciones de cuidado personal, de manera autónoma, y da razón sobre las decisiones que toma. </w:t>
                  </w:r>
                </w:p>
              </w:tc>
              <w:tc>
                <w:tcPr>
                  <w:tcW w:w="3969" w:type="dxa"/>
                </w:tcPr>
                <w:p w14:paraId="37DD020A" w14:textId="77777777" w:rsidR="00EE475B" w:rsidRPr="00D25CEC" w:rsidRDefault="00EE475B" w:rsidP="005A6A9C">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sz w:val="18"/>
                      <w:szCs w:val="18"/>
                    </w:rPr>
                  </w:pPr>
                  <w:r w:rsidRPr="00CB5FE7">
                    <w:rPr>
                      <w:rFonts w:asciiTheme="minorHAnsi" w:hAnsiTheme="minorHAnsi" w:cstheme="minorHAnsi"/>
                      <w:color w:val="000000" w:themeColor="text1"/>
                      <w:sz w:val="18"/>
                      <w:szCs w:val="18"/>
                    </w:rPr>
                    <w:t>Realiza acciones de cuidado personal de manera autónoma y explica porque las realiza.</w:t>
                  </w:r>
                </w:p>
              </w:tc>
            </w:tr>
          </w:tbl>
          <w:p w14:paraId="13BFEF53" w14:textId="77777777" w:rsidR="00EE475B" w:rsidRPr="00BB6DAC" w:rsidRDefault="00EE475B" w:rsidP="005A6A9C">
            <w:r w:rsidRPr="007B4DD7">
              <w:rPr>
                <w:b/>
                <w:bCs/>
              </w:rPr>
              <w:t xml:space="preserve">Inicio: </w:t>
            </w:r>
            <w:r w:rsidRPr="00BB6DAC">
              <w:t>La docente dramatiza estar muy enferma</w:t>
            </w:r>
            <w:r>
              <w:t xml:space="preserve"> y cansada, les pregunta a los niños porque creen que se ha enfermado y se siente mal, los niños dan varias respuestas La docente pregunta: ¿Cómo podemos cuidar nuestro cuerpo?</w:t>
            </w:r>
          </w:p>
          <w:p w14:paraId="454CFD5F" w14:textId="0D121B8E" w:rsidR="00EE475B" w:rsidRDefault="00EE475B" w:rsidP="005A6A9C">
            <w:r w:rsidRPr="007B4DD7">
              <w:rPr>
                <w:b/>
                <w:bCs/>
              </w:rPr>
              <w:t xml:space="preserve">Desarrollo: </w:t>
            </w:r>
            <w:r w:rsidRPr="00BB6DAC">
              <w:t xml:space="preserve">Observamos el video </w:t>
            </w:r>
            <w:r>
              <w:t xml:space="preserve">o láminas de acciones para cuidar el cuerpo, los niños comentan lo que observaron y sugieren otras acciones para cuidar nuestro cuerpo, luego la docente reparte a los niños figuras con acciones de cuidado </w:t>
            </w:r>
            <w:r w:rsidR="00747B4B">
              <w:t xml:space="preserve">del </w:t>
            </w:r>
            <w:r>
              <w:t xml:space="preserve">cuerpo, los niños las observan y comentan entre ellos, la docente pide a los niños que expliquen las imágenes </w:t>
            </w:r>
            <w:r w:rsidR="00747B4B">
              <w:t>y como realizan cada actividad de cuidado</w:t>
            </w:r>
            <w:r>
              <w:t xml:space="preserve">, </w:t>
            </w:r>
            <w:r w:rsidR="00747B4B">
              <w:t xml:space="preserve">los niños pegan </w:t>
            </w:r>
            <w:r>
              <w:t xml:space="preserve">en un papelógrafo </w:t>
            </w:r>
            <w:r w:rsidR="00747B4B">
              <w:t xml:space="preserve">las imágenes para </w:t>
            </w:r>
            <w:r>
              <w:t xml:space="preserve">cuidar el cuerpo </w:t>
            </w:r>
            <w:r w:rsidR="00747B4B">
              <w:t>alrededor de los niños sanos.</w:t>
            </w:r>
            <w:r>
              <w:t xml:space="preserve"> </w:t>
            </w:r>
            <w:r w:rsidR="00747B4B">
              <w:t>Los niños dibujan una de las acciones que hacemos para cuidar nuestro cuerpo.</w:t>
            </w:r>
          </w:p>
          <w:p w14:paraId="35A10486" w14:textId="5BF6AEF4" w:rsidR="00EE475B" w:rsidRPr="00BB6DAC" w:rsidRDefault="00EE475B" w:rsidP="005A6A9C">
            <w:pPr>
              <w:rPr>
                <w:w w:val="110"/>
              </w:rPr>
            </w:pPr>
            <w:r w:rsidRPr="007B4DD7">
              <w:rPr>
                <w:b/>
                <w:bCs/>
              </w:rPr>
              <w:t xml:space="preserve">Cierre: </w:t>
            </w:r>
            <w:r w:rsidRPr="00BB6DAC">
              <w:t>Los niños</w:t>
            </w:r>
            <w:r>
              <w:rPr>
                <w:b/>
                <w:bCs/>
              </w:rPr>
              <w:t xml:space="preserve"> </w:t>
            </w:r>
            <w:r w:rsidR="00747B4B" w:rsidRPr="00747B4B">
              <w:t>c</w:t>
            </w:r>
            <w:r w:rsidRPr="00BB6DAC">
              <w:t>omenta</w:t>
            </w:r>
            <w:r>
              <w:t>n porque es importante cuidar nuestro cuerpo y se comprometen a cuidar su cuerpo.</w:t>
            </w:r>
          </w:p>
          <w:p w14:paraId="7D374871" w14:textId="77777777" w:rsidR="00EE475B" w:rsidRDefault="00EE475B" w:rsidP="005A6A9C">
            <w:pPr>
              <w:rPr>
                <w:rFonts w:cs="GothamRounded-Book"/>
                <w:color w:val="333333"/>
              </w:rPr>
            </w:pPr>
          </w:p>
          <w:p w14:paraId="5CC036AE" w14:textId="77777777" w:rsidR="004C6150" w:rsidRPr="007E5A25" w:rsidRDefault="004C6150" w:rsidP="004C6150">
            <w:pPr>
              <w:rPr>
                <w:b/>
                <w:bCs/>
                <w:w w:val="110"/>
              </w:rPr>
            </w:pPr>
            <w:r w:rsidRPr="001C3F4B">
              <w:rPr>
                <w:b/>
                <w:w w:val="110"/>
              </w:rPr>
              <w:t>TALLER</w:t>
            </w:r>
            <w:r w:rsidRPr="001C3F4B">
              <w:rPr>
                <w:bCs/>
                <w:w w:val="110"/>
              </w:rPr>
              <w:t xml:space="preserve"> </w:t>
            </w:r>
            <w:r w:rsidRPr="001C3F4B">
              <w:rPr>
                <w:b/>
                <w:w w:val="110"/>
              </w:rPr>
              <w:t>GRÁFICO PLÁSTICO:</w:t>
            </w:r>
            <w:r w:rsidRPr="001C3F4B">
              <w:rPr>
                <w:w w:val="110"/>
              </w:rPr>
              <w:t xml:space="preserve"> </w:t>
            </w:r>
            <w:r w:rsidRPr="007E5A25">
              <w:rPr>
                <w:b/>
                <w:bCs/>
                <w:w w:val="110"/>
              </w:rPr>
              <w:t>Mi escudo protector</w:t>
            </w:r>
          </w:p>
          <w:p w14:paraId="54FEAC2B" w14:textId="77777777" w:rsidR="004C6150" w:rsidRDefault="004C6150" w:rsidP="004C6150">
            <w:pPr>
              <w:rPr>
                <w:b/>
                <w:bCs/>
                <w:w w:val="110"/>
              </w:rPr>
            </w:pPr>
            <w:r w:rsidRPr="00805F01">
              <w:rPr>
                <w:b/>
                <w:bCs/>
                <w:w w:val="110"/>
                <w:sz w:val="18"/>
                <w:szCs w:val="18"/>
              </w:rPr>
              <w:t>PROPOSITO DE APRENDIZAJE</w:t>
            </w:r>
            <w:r>
              <w:rPr>
                <w:b/>
                <w:bCs/>
                <w:w w:val="110"/>
                <w:sz w:val="18"/>
                <w:szCs w:val="18"/>
              </w:rPr>
              <w:t>: Elaborar creativamente un escudo protector</w:t>
            </w:r>
            <w:r w:rsidRPr="00805F01">
              <w:rPr>
                <w:b/>
                <w:bCs/>
                <w:w w:val="110"/>
                <w:sz w:val="18"/>
                <w:szCs w:val="18"/>
              </w:rPr>
              <w:t xml:space="preserve"> </w:t>
            </w:r>
          </w:p>
          <w:tbl>
            <w:tblPr>
              <w:tblStyle w:val="Tablaconcuadrcula"/>
              <w:tblW w:w="11080" w:type="dxa"/>
              <w:tblLayout w:type="fixed"/>
              <w:tblLook w:val="04A0" w:firstRow="1" w:lastRow="0" w:firstColumn="1" w:lastColumn="0" w:noHBand="0" w:noVBand="1"/>
            </w:tblPr>
            <w:tblGrid>
              <w:gridCol w:w="1442"/>
              <w:gridCol w:w="5811"/>
              <w:gridCol w:w="3827"/>
            </w:tblGrid>
            <w:tr w:rsidR="004C6150" w14:paraId="7FE9E867" w14:textId="77777777" w:rsidTr="005A6A9C">
              <w:trPr>
                <w:trHeight w:val="248"/>
              </w:trPr>
              <w:tc>
                <w:tcPr>
                  <w:tcW w:w="1442" w:type="dxa"/>
                </w:tcPr>
                <w:p w14:paraId="491FCA3B" w14:textId="77777777" w:rsidR="004C6150" w:rsidRDefault="004C6150" w:rsidP="004C6150">
                  <w:pPr>
                    <w:pStyle w:val="Sinespaciado"/>
                    <w:jc w:val="center"/>
                    <w:rPr>
                      <w:b/>
                      <w:bCs/>
                    </w:rPr>
                  </w:pPr>
                  <w:r w:rsidRPr="00C50F81">
                    <w:rPr>
                      <w:b/>
                      <w:bCs/>
                      <w:sz w:val="18"/>
                      <w:szCs w:val="18"/>
                    </w:rPr>
                    <w:t>Competencia</w:t>
                  </w:r>
                </w:p>
              </w:tc>
              <w:tc>
                <w:tcPr>
                  <w:tcW w:w="5811" w:type="dxa"/>
                </w:tcPr>
                <w:p w14:paraId="639E26C1" w14:textId="77777777" w:rsidR="004C6150" w:rsidRDefault="004C6150" w:rsidP="004C6150">
                  <w:pPr>
                    <w:pStyle w:val="Sinespaciado"/>
                    <w:jc w:val="center"/>
                    <w:rPr>
                      <w:b/>
                      <w:bCs/>
                    </w:rPr>
                  </w:pPr>
                  <w:r w:rsidRPr="00C50F81">
                    <w:rPr>
                      <w:b/>
                      <w:bCs/>
                      <w:sz w:val="18"/>
                      <w:szCs w:val="18"/>
                    </w:rPr>
                    <w:t>Desempeños</w:t>
                  </w:r>
                </w:p>
              </w:tc>
              <w:tc>
                <w:tcPr>
                  <w:tcW w:w="3827" w:type="dxa"/>
                </w:tcPr>
                <w:p w14:paraId="4541947A" w14:textId="77777777" w:rsidR="004C6150" w:rsidRDefault="004C6150" w:rsidP="004C6150">
                  <w:pPr>
                    <w:pStyle w:val="Sinespaciado"/>
                    <w:jc w:val="center"/>
                    <w:rPr>
                      <w:b/>
                      <w:bCs/>
                    </w:rPr>
                  </w:pPr>
                  <w:r>
                    <w:rPr>
                      <w:b/>
                      <w:bCs/>
                      <w:sz w:val="18"/>
                      <w:szCs w:val="18"/>
                    </w:rPr>
                    <w:t>Criterio de Evaluación</w:t>
                  </w:r>
                </w:p>
              </w:tc>
            </w:tr>
            <w:tr w:rsidR="004C6150" w:rsidRPr="005A02AA" w14:paraId="777CF976" w14:textId="77777777" w:rsidTr="005A6A9C">
              <w:trPr>
                <w:trHeight w:val="714"/>
              </w:trPr>
              <w:tc>
                <w:tcPr>
                  <w:tcW w:w="1442" w:type="dxa"/>
                </w:tcPr>
                <w:p w14:paraId="4B85C0B0" w14:textId="77777777" w:rsidR="004C6150" w:rsidRPr="005845A0" w:rsidRDefault="004C6150" w:rsidP="004C6150">
                  <w:pPr>
                    <w:pStyle w:val="Sinespaciado"/>
                    <w:rPr>
                      <w:b/>
                      <w:bCs/>
                      <w:sz w:val="16"/>
                      <w:szCs w:val="16"/>
                    </w:rPr>
                  </w:pPr>
                  <w:r>
                    <w:rPr>
                      <w:rFonts w:cstheme="minorHAnsi"/>
                      <w:sz w:val="18"/>
                      <w:szCs w:val="18"/>
                      <w:lang w:val="es-ES"/>
                    </w:rPr>
                    <w:t>Crea proyectos desde los lenguajes artísticos</w:t>
                  </w:r>
                </w:p>
              </w:tc>
              <w:tc>
                <w:tcPr>
                  <w:tcW w:w="5811" w:type="dxa"/>
                </w:tcPr>
                <w:p w14:paraId="653DF0C8" w14:textId="77777777" w:rsidR="004C6150" w:rsidRPr="002409F1" w:rsidRDefault="004C6150" w:rsidP="004C6150">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144B287D" w14:textId="77777777" w:rsidR="004C6150" w:rsidRPr="005B238A" w:rsidRDefault="004C6150" w:rsidP="004C6150">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225CF23E" w14:textId="77777777" w:rsidR="004C6150" w:rsidRPr="005845A0" w:rsidRDefault="004C6150" w:rsidP="004C6150">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62C5FC27" w14:textId="77777777" w:rsidR="004C6150" w:rsidRPr="00E65BCE" w:rsidRDefault="004C6150" w:rsidP="004C6150">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606756E2" w14:textId="77777777" w:rsidR="004C6150" w:rsidRPr="005845A0" w:rsidRDefault="004C6150" w:rsidP="004C6150">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107B0A26" w14:textId="77777777" w:rsidR="004C6150" w:rsidRDefault="004C6150" w:rsidP="004C6150">
            <w:pPr>
              <w:rPr>
                <w:rFonts w:cs="GothamRounded-Book"/>
              </w:rPr>
            </w:pPr>
            <w:r w:rsidRPr="007E5A25">
              <w:rPr>
                <w:rFonts w:cs="GothamRounded-Book"/>
                <w:b/>
                <w:bCs/>
              </w:rPr>
              <w:t>Inicio:</w:t>
            </w:r>
            <w:r>
              <w:rPr>
                <w:rFonts w:cs="GothamRounded-Book"/>
              </w:rPr>
              <w:t xml:space="preserve"> </w:t>
            </w:r>
            <w:r w:rsidRPr="001C3F4B">
              <w:rPr>
                <w:rFonts w:cs="GothamRounded-Book"/>
              </w:rPr>
              <w:t xml:space="preserve">Recordamos que las vacunas son un escudo que nos protege de las enfermedades, ahora haremos nuestro propio escudo, podemos dibujar alguna imagen que nos recuerde como nos protegen las vacunas, por ejemplo, una jeringa, los virus, un sol, </w:t>
            </w:r>
            <w:r>
              <w:rPr>
                <w:rFonts w:cs="GothamRounded-Book"/>
              </w:rPr>
              <w:t xml:space="preserve">un superhéroe, </w:t>
            </w:r>
            <w:r w:rsidRPr="001C3F4B">
              <w:rPr>
                <w:rFonts w:cs="GothamRounded-Book"/>
              </w:rPr>
              <w:t xml:space="preserve">etc. </w:t>
            </w:r>
          </w:p>
          <w:p w14:paraId="5B410508" w14:textId="77777777" w:rsidR="004C6150" w:rsidRDefault="004C6150" w:rsidP="004C6150">
            <w:pPr>
              <w:rPr>
                <w:rFonts w:cs="GothamRounded-Book"/>
              </w:rPr>
            </w:pPr>
            <w:r w:rsidRPr="007E5A25">
              <w:rPr>
                <w:rFonts w:cs="GothamRounded-Book"/>
                <w:b/>
                <w:bCs/>
              </w:rPr>
              <w:t>Desarrollo:</w:t>
            </w:r>
            <w:r>
              <w:rPr>
                <w:rFonts w:cs="GothamRounded-Book"/>
              </w:rPr>
              <w:t xml:space="preserve"> Los niños dibujan libremente sobre su escudo y lo adornan con materiales diversos según su elección </w:t>
            </w:r>
            <w:r w:rsidRPr="001C3F4B">
              <w:rPr>
                <w:rFonts w:cs="GothamRounded-Book"/>
              </w:rPr>
              <w:t>de forma creativa</w:t>
            </w:r>
            <w:r>
              <w:rPr>
                <w:rFonts w:cs="GothamRounded-Book"/>
              </w:rPr>
              <w:t>, también pueden realizar pasado de lanas de colores por el contorno del escudo. Luego pueden pegar una agarradera en la parte de atrás, de esta forma podrán jugar con él.</w:t>
            </w:r>
          </w:p>
          <w:p w14:paraId="686AEAB5" w14:textId="77777777" w:rsidR="004C6150" w:rsidRPr="001C3F4B" w:rsidRDefault="004C6150" w:rsidP="004C6150">
            <w:pPr>
              <w:rPr>
                <w:rFonts w:cs="GothamRounded-Book"/>
              </w:rPr>
            </w:pPr>
            <w:r w:rsidRPr="007E5A25">
              <w:rPr>
                <w:rFonts w:cs="GothamRounded-Book"/>
                <w:b/>
                <w:bCs/>
              </w:rPr>
              <w:t>Cierre:</w:t>
            </w:r>
            <w:r>
              <w:rPr>
                <w:rFonts w:cs="GothamRounded-Book"/>
              </w:rPr>
              <w:t xml:space="preserve"> </w:t>
            </w:r>
            <w:r w:rsidRPr="001C3F4B">
              <w:rPr>
                <w:rFonts w:cs="GothamRounded-Book"/>
              </w:rPr>
              <w:t xml:space="preserve">al finalizar algunos niños presentan sus escudos y explican </w:t>
            </w:r>
            <w:r>
              <w:rPr>
                <w:rFonts w:cs="GothamRounded-Book"/>
              </w:rPr>
              <w:t>como lo hicieron</w:t>
            </w:r>
            <w:r w:rsidRPr="001C3F4B">
              <w:rPr>
                <w:rFonts w:cs="GothamRounded-Book"/>
              </w:rPr>
              <w:t>.</w:t>
            </w:r>
          </w:p>
          <w:p w14:paraId="222C5380" w14:textId="77777777" w:rsidR="00E0062A" w:rsidRDefault="00E0062A" w:rsidP="00E0062A">
            <w:pPr>
              <w:autoSpaceDE w:val="0"/>
              <w:autoSpaceDN w:val="0"/>
              <w:adjustRightInd w:val="0"/>
              <w:ind w:right="36"/>
              <w:rPr>
                <w:rFonts w:cstheme="minorHAnsi"/>
                <w:b/>
                <w:bCs/>
              </w:rPr>
            </w:pPr>
          </w:p>
          <w:p w14:paraId="48B7F903" w14:textId="1C8E8260" w:rsidR="00E0062A" w:rsidRPr="00C40DE5" w:rsidRDefault="00E0062A" w:rsidP="00E0062A">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poema “nuestra casa”</w:t>
            </w:r>
          </w:p>
          <w:p w14:paraId="7DA19E3E" w14:textId="3E2A29A2" w:rsidR="00EE475B" w:rsidRDefault="00E0062A" w:rsidP="00E0062A">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el poema y pregunta ¿de que tratará el poema?, luego lee el titulo y lee el poema, lee con entonación de voces y volúmenes. Luego los niños repiten el poema párrafo por párrafo.</w:t>
            </w:r>
          </w:p>
          <w:p w14:paraId="0008BD96" w14:textId="77777777" w:rsidR="00E0062A" w:rsidRPr="00E47709" w:rsidRDefault="00E0062A" w:rsidP="00E0062A">
            <w:pPr>
              <w:autoSpaceDE w:val="0"/>
              <w:autoSpaceDN w:val="0"/>
              <w:adjustRightInd w:val="0"/>
              <w:ind w:right="36"/>
            </w:pPr>
          </w:p>
          <w:p w14:paraId="3C40AD94" w14:textId="77777777" w:rsidR="00EE475B" w:rsidRPr="00051523" w:rsidRDefault="00EE475B" w:rsidP="005A6A9C">
            <w:pPr>
              <w:rPr>
                <w:rFonts w:cstheme="minorHAnsi"/>
                <w:w w:val="110"/>
              </w:rPr>
            </w:pPr>
            <w:r w:rsidRPr="00D16076">
              <w:rPr>
                <w:rFonts w:cstheme="minorHAnsi"/>
                <w:b/>
                <w:bCs/>
                <w:w w:val="110"/>
              </w:rPr>
              <w:t>ACTIVIDAD PARA CASA:</w:t>
            </w:r>
            <w:r w:rsidRPr="00D16076">
              <w:rPr>
                <w:rFonts w:cstheme="minorHAnsi"/>
                <w:w w:val="110"/>
              </w:rPr>
              <w:t xml:space="preserve"> </w:t>
            </w:r>
            <w:r>
              <w:rPr>
                <w:rFonts w:cstheme="minorHAnsi"/>
                <w:w w:val="110"/>
              </w:rPr>
              <w:t>Dibuja una acción que realiza para cuidar su cuerpo y escribe a su manera.</w:t>
            </w:r>
          </w:p>
          <w:p w14:paraId="184FE6C0" w14:textId="77777777" w:rsidR="00EE475B" w:rsidRPr="000501F6" w:rsidRDefault="00EE475B" w:rsidP="005A6A9C"/>
        </w:tc>
        <w:tc>
          <w:tcPr>
            <w:tcW w:w="3543" w:type="dxa"/>
          </w:tcPr>
          <w:p w14:paraId="4C542160" w14:textId="77777777" w:rsidR="00EE475B" w:rsidRDefault="00EE475B" w:rsidP="005A6A9C">
            <w:pPr>
              <w:rPr>
                <w:rFonts w:cstheme="minorHAnsi"/>
                <w:b/>
                <w:color w:val="000000" w:themeColor="text1"/>
              </w:rPr>
            </w:pPr>
          </w:p>
          <w:p w14:paraId="5291409B" w14:textId="77777777" w:rsidR="00EE475B" w:rsidRPr="00300956" w:rsidRDefault="00EE475B" w:rsidP="005A6A9C">
            <w:pPr>
              <w:rPr>
                <w:rFonts w:cstheme="minorHAnsi"/>
                <w:bCs/>
                <w:color w:val="000000" w:themeColor="text1"/>
              </w:rPr>
            </w:pPr>
            <w:r w:rsidRPr="00300956">
              <w:rPr>
                <w:rFonts w:cstheme="minorHAnsi"/>
                <w:bCs/>
                <w:color w:val="000000" w:themeColor="text1"/>
              </w:rPr>
              <w:t xml:space="preserve">Cuidamos nuestro cuerpo: </w:t>
            </w:r>
          </w:p>
          <w:p w14:paraId="29686742" w14:textId="77777777" w:rsidR="00EE475B" w:rsidRDefault="00EE475B" w:rsidP="005A6A9C">
            <w:pPr>
              <w:rPr>
                <w:rFonts w:cstheme="minorHAnsi"/>
                <w:bCs/>
                <w:color w:val="000000" w:themeColor="text1"/>
              </w:rPr>
            </w:pPr>
            <w:hyperlink r:id="rId68" w:history="1">
              <w:r w:rsidRPr="005E446E">
                <w:rPr>
                  <w:rStyle w:val="Hipervnculo"/>
                  <w:rFonts w:cstheme="minorHAnsi"/>
                  <w:bCs/>
                </w:rPr>
                <w:t>https://youtu.be/-Bp0BFkNSXs?si=TvUtoqebL_4RrmRm</w:t>
              </w:r>
            </w:hyperlink>
          </w:p>
          <w:p w14:paraId="254E0680" w14:textId="77777777" w:rsidR="00EE475B" w:rsidRDefault="00EE475B" w:rsidP="005A6A9C">
            <w:pPr>
              <w:rPr>
                <w:rFonts w:cstheme="minorHAnsi"/>
                <w:bCs/>
                <w:color w:val="000000" w:themeColor="text1"/>
              </w:rPr>
            </w:pPr>
          </w:p>
          <w:p w14:paraId="3D5C26D4" w14:textId="592900EA" w:rsidR="00EE475B" w:rsidRDefault="00747B4B" w:rsidP="005A6A9C">
            <w:pPr>
              <w:rPr>
                <w:rFonts w:cstheme="minorHAnsi"/>
                <w:bCs/>
                <w:color w:val="000000" w:themeColor="text1"/>
              </w:rPr>
            </w:pPr>
            <w:r>
              <w:rPr>
                <w:noProof/>
              </w:rPr>
              <w:drawing>
                <wp:inline distT="0" distB="0" distL="0" distR="0" wp14:anchorId="5775EED0" wp14:editId="69D26239">
                  <wp:extent cx="841175" cy="1172893"/>
                  <wp:effectExtent l="19050" t="19050" r="16510" b="27305"/>
                  <wp:docPr id="1662843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43483" name=""/>
                          <pic:cNvPicPr/>
                        </pic:nvPicPr>
                        <pic:blipFill>
                          <a:blip r:embed="rId69"/>
                          <a:stretch>
                            <a:fillRect/>
                          </a:stretch>
                        </pic:blipFill>
                        <pic:spPr>
                          <a:xfrm>
                            <a:off x="0" y="0"/>
                            <a:ext cx="846532" cy="1180362"/>
                          </a:xfrm>
                          <a:prstGeom prst="rect">
                            <a:avLst/>
                          </a:prstGeom>
                          <a:ln>
                            <a:solidFill>
                              <a:schemeClr val="accent6">
                                <a:lumMod val="50000"/>
                              </a:schemeClr>
                            </a:solidFill>
                          </a:ln>
                        </pic:spPr>
                      </pic:pic>
                    </a:graphicData>
                  </a:graphic>
                </wp:inline>
              </w:drawing>
            </w:r>
            <w:r w:rsidR="004C6150">
              <w:rPr>
                <w:noProof/>
              </w:rPr>
              <w:t xml:space="preserve"> </w:t>
            </w:r>
            <w:r w:rsidR="004C6150">
              <w:rPr>
                <w:noProof/>
              </w:rPr>
              <w:drawing>
                <wp:inline distT="0" distB="0" distL="0" distR="0" wp14:anchorId="7192A1F3" wp14:editId="7A365C77">
                  <wp:extent cx="866469" cy="1219200"/>
                  <wp:effectExtent l="19050" t="19050" r="10160" b="19050"/>
                  <wp:docPr id="714791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91253" name=""/>
                          <pic:cNvPicPr/>
                        </pic:nvPicPr>
                        <pic:blipFill>
                          <a:blip r:embed="rId70"/>
                          <a:stretch>
                            <a:fillRect/>
                          </a:stretch>
                        </pic:blipFill>
                        <pic:spPr>
                          <a:xfrm>
                            <a:off x="0" y="0"/>
                            <a:ext cx="872838" cy="1228162"/>
                          </a:xfrm>
                          <a:prstGeom prst="rect">
                            <a:avLst/>
                          </a:prstGeom>
                          <a:ln>
                            <a:solidFill>
                              <a:schemeClr val="accent6">
                                <a:lumMod val="50000"/>
                              </a:schemeClr>
                            </a:solidFill>
                          </a:ln>
                        </pic:spPr>
                      </pic:pic>
                    </a:graphicData>
                  </a:graphic>
                </wp:inline>
              </w:drawing>
            </w:r>
          </w:p>
          <w:p w14:paraId="134A740D" w14:textId="22F1E4D1" w:rsidR="00EE475B" w:rsidRDefault="00EE475B" w:rsidP="005A6A9C">
            <w:pPr>
              <w:rPr>
                <w:rFonts w:cstheme="minorHAnsi"/>
                <w:bCs/>
                <w:color w:val="000000" w:themeColor="text1"/>
              </w:rPr>
            </w:pPr>
          </w:p>
          <w:p w14:paraId="2A52D2D1" w14:textId="77777777" w:rsidR="00EE475B" w:rsidRDefault="00EE475B" w:rsidP="005A6A9C">
            <w:pPr>
              <w:rPr>
                <w:rFonts w:cstheme="minorHAnsi"/>
                <w:bCs/>
                <w:color w:val="000000" w:themeColor="text1"/>
              </w:rPr>
            </w:pPr>
          </w:p>
          <w:p w14:paraId="466E6954" w14:textId="77777777" w:rsidR="00EE475B" w:rsidRDefault="00EE475B" w:rsidP="005A6A9C">
            <w:pPr>
              <w:rPr>
                <w:rFonts w:cstheme="minorHAnsi"/>
                <w:bCs/>
                <w:color w:val="000000" w:themeColor="text1"/>
              </w:rPr>
            </w:pPr>
          </w:p>
          <w:p w14:paraId="7A2A535E" w14:textId="77777777" w:rsidR="004C6150" w:rsidRDefault="004C6150" w:rsidP="004C6150">
            <w:r>
              <w:t>Papeles diversos de colores, cartulina, cartón, plumones, figuras recortadas.</w:t>
            </w:r>
          </w:p>
          <w:p w14:paraId="44CD266C" w14:textId="382B1A53" w:rsidR="004C6150" w:rsidRDefault="00A5222F" w:rsidP="004C6150">
            <w:r>
              <w:t>Lanas de colores.</w:t>
            </w:r>
          </w:p>
          <w:p w14:paraId="14CB8759" w14:textId="406A943F" w:rsidR="00EE475B" w:rsidRDefault="004C6150" w:rsidP="004C6150">
            <w:pPr>
              <w:rPr>
                <w:rFonts w:cstheme="minorHAnsi"/>
                <w:bCs/>
                <w:color w:val="000000" w:themeColor="text1"/>
              </w:rPr>
            </w:pPr>
            <w:r>
              <w:rPr>
                <w:noProof/>
              </w:rPr>
              <w:drawing>
                <wp:inline distT="0" distB="0" distL="0" distR="0" wp14:anchorId="194377DE" wp14:editId="4C5A4A34">
                  <wp:extent cx="759103" cy="1017270"/>
                  <wp:effectExtent l="19050" t="19050" r="22225"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65817" cy="1026268"/>
                          </a:xfrm>
                          <a:prstGeom prst="rect">
                            <a:avLst/>
                          </a:prstGeom>
                          <a:ln>
                            <a:solidFill>
                              <a:schemeClr val="tx1"/>
                            </a:solidFill>
                          </a:ln>
                        </pic:spPr>
                      </pic:pic>
                    </a:graphicData>
                  </a:graphic>
                </wp:inline>
              </w:drawing>
            </w:r>
            <w:r w:rsidR="00640B34">
              <w:rPr>
                <w:noProof/>
              </w:rPr>
              <w:drawing>
                <wp:inline distT="0" distB="0" distL="0" distR="0" wp14:anchorId="53C6182B" wp14:editId="719A0269">
                  <wp:extent cx="908979" cy="1071813"/>
                  <wp:effectExtent l="19050" t="19050" r="24765" b="14605"/>
                  <wp:docPr id="1395915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659" name=""/>
                          <pic:cNvPicPr/>
                        </pic:nvPicPr>
                        <pic:blipFill>
                          <a:blip r:embed="rId58"/>
                          <a:stretch>
                            <a:fillRect/>
                          </a:stretch>
                        </pic:blipFill>
                        <pic:spPr>
                          <a:xfrm>
                            <a:off x="0" y="0"/>
                            <a:ext cx="917998" cy="1082448"/>
                          </a:xfrm>
                          <a:prstGeom prst="rect">
                            <a:avLst/>
                          </a:prstGeom>
                          <a:ln>
                            <a:solidFill>
                              <a:schemeClr val="bg2">
                                <a:lumMod val="10000"/>
                              </a:schemeClr>
                            </a:solidFill>
                          </a:ln>
                        </pic:spPr>
                      </pic:pic>
                    </a:graphicData>
                  </a:graphic>
                </wp:inline>
              </w:drawing>
            </w:r>
          </w:p>
          <w:p w14:paraId="5F140DEA" w14:textId="77777777" w:rsidR="00EE475B" w:rsidRDefault="00EE475B" w:rsidP="005A6A9C">
            <w:pPr>
              <w:rPr>
                <w:rFonts w:cstheme="minorHAnsi"/>
                <w:bCs/>
                <w:color w:val="000000" w:themeColor="text1"/>
              </w:rPr>
            </w:pPr>
          </w:p>
          <w:p w14:paraId="36CEED35" w14:textId="77777777" w:rsidR="00EE475B" w:rsidRPr="00300956" w:rsidRDefault="00EE475B" w:rsidP="004C6150">
            <w:pPr>
              <w:rPr>
                <w:rFonts w:cstheme="minorHAnsi"/>
                <w:bCs/>
                <w:color w:val="000000" w:themeColor="text1"/>
              </w:rPr>
            </w:pPr>
          </w:p>
        </w:tc>
      </w:tr>
    </w:tbl>
    <w:p w14:paraId="42FF1747" w14:textId="77777777" w:rsidR="004C6150" w:rsidRDefault="004C6150" w:rsidP="00CB1EBF">
      <w:pPr>
        <w:spacing w:after="0"/>
        <w:rPr>
          <w:b/>
          <w:bCs/>
          <w:sz w:val="24"/>
          <w:szCs w:val="24"/>
        </w:rPr>
      </w:pPr>
    </w:p>
    <w:p w14:paraId="7D7035BD" w14:textId="77777777" w:rsidR="004C6150" w:rsidRDefault="004C6150" w:rsidP="00CB1EBF">
      <w:pPr>
        <w:spacing w:after="0"/>
        <w:rPr>
          <w:b/>
          <w:bCs/>
          <w:sz w:val="24"/>
          <w:szCs w:val="24"/>
        </w:rPr>
      </w:pPr>
    </w:p>
    <w:p w14:paraId="6020498B" w14:textId="60C7B416" w:rsidR="00CB1EBF" w:rsidRDefault="00A5222F" w:rsidP="00CB1EBF">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VIERNES 24</w:t>
      </w:r>
      <w:r w:rsidR="00947B0E">
        <w:rPr>
          <w:rFonts w:asciiTheme="minorHAnsi" w:hAnsiTheme="minorHAnsi" w:cstheme="minorHAnsi"/>
          <w:b/>
          <w:bCs/>
          <w:color w:val="000000" w:themeColor="text1"/>
        </w:rPr>
        <w:t xml:space="preserve"> DE ABRIL 202</w:t>
      </w:r>
      <w:r w:rsidR="00CE00B5">
        <w:rPr>
          <w:rFonts w:asciiTheme="minorHAnsi" w:hAnsiTheme="minorHAnsi" w:cstheme="minorHAnsi"/>
          <w:b/>
          <w:bCs/>
          <w:color w:val="000000" w:themeColor="text1"/>
        </w:rPr>
        <w:t>6</w:t>
      </w:r>
      <w:r w:rsidR="00CB1EBF" w:rsidRPr="0059757E">
        <w:rPr>
          <w:rFonts w:asciiTheme="minorHAnsi" w:hAnsiTheme="minorHAnsi" w:cstheme="minorHAnsi"/>
          <w:b/>
          <w:bCs/>
          <w:color w:val="000000" w:themeColor="text1"/>
        </w:rPr>
        <w:t xml:space="preserve">: </w:t>
      </w:r>
      <w:r w:rsidR="00E0062A">
        <w:rPr>
          <w:rFonts w:asciiTheme="minorHAnsi" w:hAnsiTheme="minorHAnsi" w:cstheme="minorHAnsi"/>
          <w:b/>
          <w:bCs/>
          <w:color w:val="000000" w:themeColor="text1"/>
        </w:rPr>
        <w:t>¡</w:t>
      </w:r>
      <w:r w:rsidR="00CE00B5">
        <w:rPr>
          <w:rFonts w:asciiTheme="minorHAnsi" w:hAnsiTheme="minorHAnsi" w:cstheme="minorHAnsi"/>
          <w:b/>
          <w:bCs/>
          <w:color w:val="000000" w:themeColor="text1"/>
        </w:rPr>
        <w:t>CUIDADO PELIGRO</w:t>
      </w:r>
      <w:r w:rsidR="00E0062A">
        <w:rPr>
          <w:rFonts w:asciiTheme="minorHAnsi" w:hAnsiTheme="minorHAnsi" w:cstheme="minorHAnsi"/>
          <w:b/>
          <w:bCs/>
          <w:color w:val="000000" w:themeColor="text1"/>
        </w:rPr>
        <w:t>!</w:t>
      </w:r>
    </w:p>
    <w:p w14:paraId="51B23701" w14:textId="77777777" w:rsidR="00CB1EBF" w:rsidRPr="006A239D" w:rsidRDefault="00CB1EBF" w:rsidP="00317695">
      <w:pPr>
        <w:spacing w:after="0"/>
        <w:rPr>
          <w:sz w:val="8"/>
          <w:szCs w:val="8"/>
        </w:rPr>
      </w:pPr>
    </w:p>
    <w:tbl>
      <w:tblPr>
        <w:tblStyle w:val="Tablaconcuadrcula"/>
        <w:tblW w:w="15309" w:type="dxa"/>
        <w:tblInd w:w="-5" w:type="dxa"/>
        <w:tblLayout w:type="fixed"/>
        <w:tblLook w:val="04A0" w:firstRow="1" w:lastRow="0" w:firstColumn="1" w:lastColumn="0" w:noHBand="0" w:noVBand="1"/>
      </w:tblPr>
      <w:tblGrid>
        <w:gridCol w:w="11766"/>
        <w:gridCol w:w="3543"/>
      </w:tblGrid>
      <w:tr w:rsidR="00CB1EBF" w:rsidRPr="00E11387" w14:paraId="2040C638" w14:textId="77777777" w:rsidTr="00CE00B5">
        <w:tc>
          <w:tcPr>
            <w:tcW w:w="11766" w:type="dxa"/>
            <w:shd w:val="clear" w:color="auto" w:fill="FBE4D5" w:themeFill="accent2" w:themeFillTint="33"/>
          </w:tcPr>
          <w:p w14:paraId="3CF51594" w14:textId="77777777" w:rsidR="00CB1EBF" w:rsidRPr="00E11387" w:rsidRDefault="00CB1EBF" w:rsidP="00CC6E5C">
            <w:pPr>
              <w:pStyle w:val="Ttulo3"/>
              <w:keepNext w:val="0"/>
              <w:keepLines w:val="0"/>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543" w:type="dxa"/>
            <w:shd w:val="clear" w:color="auto" w:fill="FBE4D5" w:themeFill="accent2" w:themeFillTint="33"/>
          </w:tcPr>
          <w:p w14:paraId="21499E0B" w14:textId="77777777" w:rsidR="00CB1EBF" w:rsidRPr="00E11387" w:rsidRDefault="00CB1EBF" w:rsidP="00CC6E5C">
            <w:pPr>
              <w:pStyle w:val="Normal1"/>
              <w:jc w:val="center"/>
              <w:rPr>
                <w:rFonts w:asciiTheme="minorHAnsi" w:hAnsiTheme="minorHAnsi" w:cstheme="minorHAnsi"/>
                <w:b/>
                <w:color w:val="000000" w:themeColor="text1"/>
              </w:rPr>
            </w:pPr>
            <w:r w:rsidRPr="00E11387">
              <w:rPr>
                <w:rFonts w:asciiTheme="minorHAnsi" w:hAnsiTheme="minorHAnsi" w:cstheme="minorHAnsi"/>
                <w:b/>
                <w:color w:val="000000" w:themeColor="text1"/>
              </w:rPr>
              <w:t>MATERIALES Y RECURSOS</w:t>
            </w:r>
          </w:p>
        </w:tc>
      </w:tr>
      <w:tr w:rsidR="00CB1EBF" w:rsidRPr="00CD5061" w14:paraId="211F3394" w14:textId="77777777" w:rsidTr="00CC6E5C">
        <w:tc>
          <w:tcPr>
            <w:tcW w:w="11766" w:type="dxa"/>
          </w:tcPr>
          <w:p w14:paraId="26AE0077" w14:textId="77777777" w:rsidR="00943C02" w:rsidRPr="004552A5" w:rsidRDefault="00943C02" w:rsidP="00943C02">
            <w:r w:rsidRPr="004552A5">
              <w:rPr>
                <w:b/>
                <w:bCs/>
              </w:rPr>
              <w:t xml:space="preserve">PROPÓSITO </w:t>
            </w:r>
            <w:r>
              <w:rPr>
                <w:b/>
                <w:bCs/>
              </w:rPr>
              <w:t>DE</w:t>
            </w:r>
            <w:r w:rsidRPr="004552A5">
              <w:rPr>
                <w:b/>
                <w:bCs/>
              </w:rPr>
              <w:t xml:space="preserve"> APRENDIZAJE:</w:t>
            </w:r>
            <w:r w:rsidRPr="004552A5">
              <w:t xml:space="preserve"> </w:t>
            </w:r>
            <w:r>
              <w:t>Reconocer situaciones de peligro para cuidar su cuerpo</w:t>
            </w:r>
          </w:p>
          <w:tbl>
            <w:tblPr>
              <w:tblStyle w:val="Tablaconcuadrcula"/>
              <w:tblW w:w="0" w:type="auto"/>
              <w:tblLayout w:type="fixed"/>
              <w:tblLook w:val="04A0" w:firstRow="1" w:lastRow="0" w:firstColumn="1" w:lastColumn="0" w:noHBand="0" w:noVBand="1"/>
            </w:tblPr>
            <w:tblGrid>
              <w:gridCol w:w="1306"/>
              <w:gridCol w:w="5519"/>
              <w:gridCol w:w="3402"/>
            </w:tblGrid>
            <w:tr w:rsidR="00943C02" w:rsidRPr="004552A5" w14:paraId="05EB8E70" w14:textId="77777777" w:rsidTr="005A6A9C">
              <w:tc>
                <w:tcPr>
                  <w:tcW w:w="1306" w:type="dxa"/>
                </w:tcPr>
                <w:p w14:paraId="7C54ABEB" w14:textId="77777777" w:rsidR="00943C02" w:rsidRPr="004552A5" w:rsidRDefault="00943C02" w:rsidP="00943C02">
                  <w:pPr>
                    <w:jc w:val="center"/>
                    <w:rPr>
                      <w:b/>
                      <w:bCs/>
                      <w:sz w:val="18"/>
                      <w:szCs w:val="18"/>
                    </w:rPr>
                  </w:pPr>
                  <w:r w:rsidRPr="004552A5">
                    <w:rPr>
                      <w:b/>
                      <w:bCs/>
                      <w:sz w:val="18"/>
                      <w:szCs w:val="18"/>
                    </w:rPr>
                    <w:t>Competencia</w:t>
                  </w:r>
                </w:p>
              </w:tc>
              <w:tc>
                <w:tcPr>
                  <w:tcW w:w="5519" w:type="dxa"/>
                </w:tcPr>
                <w:p w14:paraId="57545CA4" w14:textId="77777777" w:rsidR="00943C02" w:rsidRPr="004552A5" w:rsidRDefault="00943C02" w:rsidP="00943C02">
                  <w:pPr>
                    <w:jc w:val="center"/>
                    <w:rPr>
                      <w:b/>
                      <w:bCs/>
                      <w:sz w:val="18"/>
                      <w:szCs w:val="18"/>
                    </w:rPr>
                  </w:pPr>
                  <w:r w:rsidRPr="004552A5">
                    <w:rPr>
                      <w:b/>
                      <w:bCs/>
                      <w:sz w:val="18"/>
                      <w:szCs w:val="18"/>
                    </w:rPr>
                    <w:t>Desempeños</w:t>
                  </w:r>
                </w:p>
              </w:tc>
              <w:tc>
                <w:tcPr>
                  <w:tcW w:w="3402" w:type="dxa"/>
                </w:tcPr>
                <w:p w14:paraId="5A72EC99" w14:textId="77777777" w:rsidR="00943C02" w:rsidRPr="004552A5" w:rsidRDefault="00943C02" w:rsidP="00943C02">
                  <w:pPr>
                    <w:jc w:val="center"/>
                    <w:rPr>
                      <w:b/>
                      <w:bCs/>
                      <w:sz w:val="18"/>
                      <w:szCs w:val="18"/>
                    </w:rPr>
                  </w:pPr>
                  <w:r w:rsidRPr="004552A5">
                    <w:rPr>
                      <w:b/>
                      <w:bCs/>
                      <w:sz w:val="18"/>
                      <w:szCs w:val="18"/>
                    </w:rPr>
                    <w:t>Criterio de evaluación</w:t>
                  </w:r>
                </w:p>
              </w:tc>
            </w:tr>
            <w:tr w:rsidR="00943C02" w:rsidRPr="004552A5" w14:paraId="4956B91D" w14:textId="77777777" w:rsidTr="005A6A9C">
              <w:tc>
                <w:tcPr>
                  <w:tcW w:w="1306" w:type="dxa"/>
                </w:tcPr>
                <w:p w14:paraId="38C424E5" w14:textId="77777777" w:rsidR="00943C02" w:rsidRPr="004552A5" w:rsidRDefault="00943C02" w:rsidP="00943C02">
                  <w:pPr>
                    <w:rPr>
                      <w:rFonts w:cstheme="minorHAnsi"/>
                      <w:sz w:val="18"/>
                      <w:szCs w:val="18"/>
                    </w:rPr>
                  </w:pPr>
                  <w:r>
                    <w:rPr>
                      <w:rFonts w:cstheme="minorHAnsi"/>
                      <w:sz w:val="18"/>
                      <w:szCs w:val="18"/>
                    </w:rPr>
                    <w:t>Construye su identidad</w:t>
                  </w:r>
                </w:p>
              </w:tc>
              <w:tc>
                <w:tcPr>
                  <w:tcW w:w="5519" w:type="dxa"/>
                </w:tcPr>
                <w:p w14:paraId="57C84699" w14:textId="77777777" w:rsidR="00943C02" w:rsidRPr="001C55FA" w:rsidRDefault="00943C02" w:rsidP="00943C02">
                  <w:pPr>
                    <w:pStyle w:val="Cuerpodeltexto100"/>
                    <w:shd w:val="clear" w:color="auto" w:fill="auto"/>
                    <w:spacing w:before="0" w:after="40" w:line="240" w:lineRule="auto"/>
                    <w:ind w:firstLine="0"/>
                    <w:jc w:val="both"/>
                    <w:rPr>
                      <w:rFonts w:asciiTheme="minorHAnsi" w:hAnsiTheme="minorHAnsi" w:cstheme="minorHAnsi"/>
                      <w:b w:val="0"/>
                      <w:bCs w:val="0"/>
                      <w:iCs/>
                      <w:sz w:val="18"/>
                      <w:szCs w:val="18"/>
                    </w:rPr>
                  </w:pPr>
                  <w:r w:rsidRPr="001C55FA">
                    <w:rPr>
                      <w:rFonts w:asciiTheme="minorHAnsi" w:hAnsiTheme="minorHAnsi" w:cstheme="minorHAnsi"/>
                      <w:b w:val="0"/>
                      <w:bCs w:val="0"/>
                      <w:sz w:val="18"/>
                      <w:szCs w:val="18"/>
                    </w:rPr>
                    <w:t>Toma la iniciativa para realizar acciones de cuidado personal, de alimentación e higiene de manera autónoma. Explica la importancia de estos hábitos para su salud. Busca realizar con otros algunas actividades cotidianas y juegos según sus intereses.</w:t>
                  </w:r>
                </w:p>
              </w:tc>
              <w:tc>
                <w:tcPr>
                  <w:tcW w:w="3402" w:type="dxa"/>
                </w:tcPr>
                <w:p w14:paraId="39493A84" w14:textId="77777777" w:rsidR="00943C02" w:rsidRPr="005C266A" w:rsidRDefault="00943C02" w:rsidP="00943C02">
                  <w:pPr>
                    <w:rPr>
                      <w:rFonts w:cstheme="minorHAnsi"/>
                      <w:w w:val="110"/>
                      <w:sz w:val="18"/>
                      <w:szCs w:val="18"/>
                    </w:rPr>
                  </w:pPr>
                  <w:r>
                    <w:rPr>
                      <w:color w:val="000000" w:themeColor="text1"/>
                      <w:sz w:val="18"/>
                      <w:szCs w:val="18"/>
                    </w:rPr>
                    <w:t>Realiza acciones de cuidado personal de manera autónoma y explica porque son importantes para su salud.</w:t>
                  </w:r>
                </w:p>
              </w:tc>
            </w:tr>
          </w:tbl>
          <w:p w14:paraId="1F085B3D" w14:textId="78CD604D" w:rsidR="00943C02" w:rsidRPr="00456CBE" w:rsidRDefault="00943C02" w:rsidP="00943C02">
            <w:r w:rsidRPr="00456CBE">
              <w:rPr>
                <w:b/>
                <w:bCs/>
              </w:rPr>
              <w:t xml:space="preserve">Inicio: </w:t>
            </w:r>
            <w:r w:rsidRPr="00456CBE">
              <w:rPr>
                <w:rFonts w:cs="GothamRounded-Bold"/>
                <w:bCs/>
                <w:color w:val="333333"/>
              </w:rPr>
              <w:t xml:space="preserve">Observamos el video </w:t>
            </w:r>
            <w:r>
              <w:rPr>
                <w:rFonts w:cs="GothamRounded-Bold"/>
                <w:bCs/>
                <w:color w:val="333333"/>
              </w:rPr>
              <w:t xml:space="preserve">mi cuerpo es </w:t>
            </w:r>
            <w:r w:rsidR="00100C43">
              <w:rPr>
                <w:rFonts w:cs="GothamRounded-Bold"/>
                <w:bCs/>
                <w:color w:val="333333"/>
              </w:rPr>
              <w:t>mío</w:t>
            </w:r>
            <w:r w:rsidRPr="00456CBE">
              <w:rPr>
                <w:rFonts w:cs="GothamRounded-Bold"/>
                <w:bCs/>
                <w:color w:val="333333"/>
              </w:rPr>
              <w:t xml:space="preserve">, luego comentamos: ¿Qué estaba pasando en el video? </w:t>
            </w:r>
            <w:r>
              <w:rPr>
                <w:rFonts w:cs="GothamRounded-Bold"/>
                <w:bCs/>
                <w:color w:val="333333"/>
              </w:rPr>
              <w:t>¿Có</w:t>
            </w:r>
            <w:r w:rsidRPr="00456CBE">
              <w:rPr>
                <w:rFonts w:cs="GothamRounded-Bold"/>
                <w:bCs/>
                <w:color w:val="333333"/>
              </w:rPr>
              <w:t xml:space="preserve">mo debemos cuidar nuestro cuerpo? </w:t>
            </w:r>
          </w:p>
          <w:p w14:paraId="1EA0F480" w14:textId="77777777" w:rsidR="00943C02" w:rsidRPr="00456CBE" w:rsidRDefault="00943C02" w:rsidP="00943C02">
            <w:pPr>
              <w:autoSpaceDE w:val="0"/>
              <w:autoSpaceDN w:val="0"/>
              <w:adjustRightInd w:val="0"/>
              <w:rPr>
                <w:rFonts w:cs="GothamRounded-Bold"/>
                <w:b/>
                <w:bCs/>
                <w:color w:val="333333"/>
              </w:rPr>
            </w:pPr>
            <w:r w:rsidRPr="00456CBE">
              <w:rPr>
                <w:b/>
                <w:bCs/>
              </w:rPr>
              <w:t xml:space="preserve">Desarrollo: </w:t>
            </w:r>
            <w:r w:rsidRPr="00456CBE">
              <w:t xml:space="preserve">Observamos imágenes sobre el cuidado de nuestro cuerpo ante personas que nos quieren hacer daño, comentamos cada imagen </w:t>
            </w:r>
            <w:r w:rsidRPr="00456CBE">
              <w:rPr>
                <w:rFonts w:cs="GothamRounded-Bold"/>
                <w:color w:val="333333"/>
              </w:rPr>
              <w:t>¿Q</w:t>
            </w:r>
            <w:r w:rsidRPr="00456CBE">
              <w:rPr>
                <w:rFonts w:cs="GothamRounded-Bold"/>
                <w:bCs/>
                <w:color w:val="333333"/>
              </w:rPr>
              <w:t xml:space="preserve">ué situaciones </w:t>
            </w:r>
            <w:r>
              <w:rPr>
                <w:rFonts w:cs="GothamRounded-Bold"/>
                <w:bCs/>
                <w:color w:val="333333"/>
              </w:rPr>
              <w:t xml:space="preserve">nos presentan? ¿Cómo crees que se están sintiendo esos niños? </w:t>
            </w:r>
            <w:r w:rsidRPr="00456CBE">
              <w:rPr>
                <w:rFonts w:cs="GothamRounded-Bold"/>
                <w:bCs/>
                <w:color w:val="333333"/>
              </w:rPr>
              <w:t xml:space="preserve"> ¿Cómo debemos evitar que nos </w:t>
            </w:r>
            <w:r>
              <w:rPr>
                <w:rFonts w:cs="GothamRounded-Bold"/>
                <w:bCs/>
                <w:color w:val="333333"/>
              </w:rPr>
              <w:t>hagan daño</w:t>
            </w:r>
            <w:r w:rsidRPr="00456CBE">
              <w:rPr>
                <w:rFonts w:cs="GothamRounded-Bold"/>
                <w:bCs/>
                <w:color w:val="333333"/>
              </w:rPr>
              <w:t>? ¿Quién es o quienes son las personas a las que les podemos contar lo que nos pasa?</w:t>
            </w:r>
            <w:r>
              <w:rPr>
                <w:rFonts w:cs="GothamRounded-Bold"/>
                <w:bCs/>
                <w:color w:val="333333"/>
              </w:rPr>
              <w:t xml:space="preserve"> Explicamos a los niños, que a veces hay personas que nos quieren hacer daño y nos tocan nuestro cuerpo y nosotros nos sentimos mal, incomodos, porque no nos gusta que nos toquen o nos besen, entonces debemos decir no, muy fuerte y claro y contarle lo que nos pasó a nuestra mamá o a la profesora. Señalamos en el cuerpo las partes en donde no deben tocarnos.</w:t>
            </w:r>
          </w:p>
          <w:p w14:paraId="1FD094F7" w14:textId="77777777" w:rsidR="00943C02" w:rsidRPr="00D82DBC" w:rsidRDefault="00943C02" w:rsidP="00943C02">
            <w:r>
              <w:rPr>
                <w:b/>
                <w:bCs/>
              </w:rPr>
              <w:t xml:space="preserve">Cierre: </w:t>
            </w:r>
            <w:r w:rsidRPr="00D82DBC">
              <w:t>Los niños comentan las situaciones de riesgo y seguridad que encontraron</w:t>
            </w:r>
            <w:r>
              <w:t xml:space="preserve"> y recuerdan cómo deben actuar ante situaciones de riesgo para cuidar su cuerpo.</w:t>
            </w:r>
          </w:p>
          <w:p w14:paraId="78A2DD1D" w14:textId="77777777" w:rsidR="005B238A" w:rsidRPr="00317695" w:rsidRDefault="005B238A" w:rsidP="005B238A">
            <w:pPr>
              <w:autoSpaceDE w:val="0"/>
              <w:autoSpaceDN w:val="0"/>
              <w:adjustRightInd w:val="0"/>
              <w:ind w:right="36"/>
              <w:rPr>
                <w:rFonts w:cstheme="minorHAnsi"/>
                <w:b/>
                <w:bCs/>
                <w:sz w:val="10"/>
                <w:szCs w:val="10"/>
              </w:rPr>
            </w:pPr>
          </w:p>
          <w:p w14:paraId="1BA6E591" w14:textId="77777777" w:rsidR="00CB1EBF" w:rsidRDefault="00CB1EBF" w:rsidP="00CC6E5C">
            <w:pPr>
              <w:rPr>
                <w:rFonts w:cstheme="minorHAnsi"/>
                <w:b/>
                <w:color w:val="333333"/>
              </w:rPr>
            </w:pPr>
            <w:r w:rsidRPr="00FB3802">
              <w:rPr>
                <w:rFonts w:cstheme="minorHAnsi"/>
                <w:b/>
                <w:color w:val="333333"/>
              </w:rPr>
              <w:t>TALLER DE M</w:t>
            </w:r>
            <w:r>
              <w:rPr>
                <w:rFonts w:cstheme="minorHAnsi"/>
                <w:b/>
                <w:color w:val="333333"/>
              </w:rPr>
              <w:t>Ú</w:t>
            </w:r>
            <w:r w:rsidRPr="00FB3802">
              <w:rPr>
                <w:rFonts w:cstheme="minorHAnsi"/>
                <w:b/>
                <w:color w:val="333333"/>
              </w:rPr>
              <w:t xml:space="preserve">SICA: </w:t>
            </w:r>
            <w:r>
              <w:rPr>
                <w:rFonts w:cstheme="minorHAnsi"/>
                <w:b/>
                <w:color w:val="333333"/>
              </w:rPr>
              <w:t>Tocando con ritmo</w:t>
            </w:r>
          </w:p>
          <w:p w14:paraId="6CC1B447" w14:textId="1A5DD2F7" w:rsidR="00CB1EBF" w:rsidRDefault="00CB1EBF" w:rsidP="00CC6E5C">
            <w:pPr>
              <w:rPr>
                <w:b/>
                <w:bCs/>
                <w:w w:val="110"/>
              </w:rPr>
            </w:pPr>
            <w:r w:rsidRPr="00805F01">
              <w:rPr>
                <w:b/>
                <w:bCs/>
                <w:w w:val="110"/>
                <w:sz w:val="18"/>
                <w:szCs w:val="18"/>
              </w:rPr>
              <w:t>PROPOSITO DE APRENDIZAJE</w:t>
            </w:r>
            <w:r w:rsidR="00317695">
              <w:rPr>
                <w:b/>
                <w:bCs/>
                <w:w w:val="110"/>
                <w:sz w:val="18"/>
                <w:szCs w:val="18"/>
              </w:rPr>
              <w:t>: Tocar con ritmo objetos sonoros</w:t>
            </w:r>
          </w:p>
          <w:tbl>
            <w:tblPr>
              <w:tblStyle w:val="Tablaconcuadrcula"/>
              <w:tblW w:w="11080" w:type="dxa"/>
              <w:tblLayout w:type="fixed"/>
              <w:tblLook w:val="04A0" w:firstRow="1" w:lastRow="0" w:firstColumn="1" w:lastColumn="0" w:noHBand="0" w:noVBand="1"/>
            </w:tblPr>
            <w:tblGrid>
              <w:gridCol w:w="1442"/>
              <w:gridCol w:w="5811"/>
              <w:gridCol w:w="3827"/>
            </w:tblGrid>
            <w:tr w:rsidR="00CB1EBF" w14:paraId="3EFD2C98" w14:textId="77777777" w:rsidTr="00CC6E5C">
              <w:trPr>
                <w:trHeight w:val="248"/>
              </w:trPr>
              <w:tc>
                <w:tcPr>
                  <w:tcW w:w="1442" w:type="dxa"/>
                </w:tcPr>
                <w:p w14:paraId="5E2E085E" w14:textId="77777777" w:rsidR="00CB1EBF" w:rsidRDefault="00CB1EBF" w:rsidP="00CC6E5C">
                  <w:pPr>
                    <w:pStyle w:val="Sinespaciado"/>
                    <w:jc w:val="center"/>
                    <w:rPr>
                      <w:b/>
                      <w:bCs/>
                    </w:rPr>
                  </w:pPr>
                  <w:r w:rsidRPr="00C50F81">
                    <w:rPr>
                      <w:b/>
                      <w:bCs/>
                      <w:sz w:val="18"/>
                      <w:szCs w:val="18"/>
                    </w:rPr>
                    <w:t>Competencia</w:t>
                  </w:r>
                </w:p>
              </w:tc>
              <w:tc>
                <w:tcPr>
                  <w:tcW w:w="5811" w:type="dxa"/>
                </w:tcPr>
                <w:p w14:paraId="2703F2AA" w14:textId="77777777" w:rsidR="00CB1EBF" w:rsidRDefault="00CB1EBF" w:rsidP="00CC6E5C">
                  <w:pPr>
                    <w:pStyle w:val="Sinespaciado"/>
                    <w:jc w:val="center"/>
                    <w:rPr>
                      <w:b/>
                      <w:bCs/>
                    </w:rPr>
                  </w:pPr>
                  <w:r w:rsidRPr="00C50F81">
                    <w:rPr>
                      <w:b/>
                      <w:bCs/>
                      <w:sz w:val="18"/>
                      <w:szCs w:val="18"/>
                    </w:rPr>
                    <w:t>Desempeños</w:t>
                  </w:r>
                </w:p>
              </w:tc>
              <w:tc>
                <w:tcPr>
                  <w:tcW w:w="3827" w:type="dxa"/>
                </w:tcPr>
                <w:p w14:paraId="5D81288A" w14:textId="77777777" w:rsidR="00CB1EBF" w:rsidRDefault="00CB1EBF" w:rsidP="00CC6E5C">
                  <w:pPr>
                    <w:pStyle w:val="Sinespaciado"/>
                    <w:jc w:val="center"/>
                    <w:rPr>
                      <w:b/>
                      <w:bCs/>
                    </w:rPr>
                  </w:pPr>
                  <w:r>
                    <w:rPr>
                      <w:b/>
                      <w:bCs/>
                      <w:sz w:val="18"/>
                      <w:szCs w:val="18"/>
                    </w:rPr>
                    <w:t>Criterio de Evaluación</w:t>
                  </w:r>
                </w:p>
              </w:tc>
            </w:tr>
            <w:tr w:rsidR="00CB1EBF" w:rsidRPr="005A02AA" w14:paraId="021CFCDE" w14:textId="77777777" w:rsidTr="00CC6E5C">
              <w:trPr>
                <w:trHeight w:val="714"/>
              </w:trPr>
              <w:tc>
                <w:tcPr>
                  <w:tcW w:w="1442" w:type="dxa"/>
                </w:tcPr>
                <w:p w14:paraId="11A4A3BB" w14:textId="77777777" w:rsidR="00CB1EBF" w:rsidRPr="005845A0" w:rsidRDefault="00CB1EBF" w:rsidP="00CC6E5C">
                  <w:pPr>
                    <w:pStyle w:val="Sinespaciado"/>
                    <w:rPr>
                      <w:b/>
                      <w:bCs/>
                      <w:sz w:val="16"/>
                      <w:szCs w:val="16"/>
                    </w:rPr>
                  </w:pPr>
                  <w:r>
                    <w:rPr>
                      <w:rFonts w:cstheme="minorHAnsi"/>
                      <w:sz w:val="18"/>
                      <w:szCs w:val="18"/>
                      <w:lang w:val="es-ES"/>
                    </w:rPr>
                    <w:t>Crea proyectos desde los lenguajes artísticos</w:t>
                  </w:r>
                </w:p>
              </w:tc>
              <w:tc>
                <w:tcPr>
                  <w:tcW w:w="5811" w:type="dxa"/>
                </w:tcPr>
                <w:p w14:paraId="7429EE9C" w14:textId="77777777" w:rsidR="00CB1EBF" w:rsidRPr="002409F1" w:rsidRDefault="00CB1EBF" w:rsidP="00CB1EBF">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07B3C0ED" w14:textId="77777777" w:rsidR="00CB1EBF" w:rsidRPr="007A3223" w:rsidRDefault="00CB1EBF" w:rsidP="00CB1EBF">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15FCE718" w14:textId="77777777" w:rsidR="00CB1EBF" w:rsidRPr="005845A0" w:rsidRDefault="00CB1EBF" w:rsidP="00CB1EBF">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223A3087" w14:textId="77777777" w:rsidR="00CB1EBF" w:rsidRPr="00E65BCE" w:rsidRDefault="00CB1EBF" w:rsidP="00CC6E5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2D647659" w14:textId="77777777" w:rsidR="00CB1EBF" w:rsidRPr="005845A0" w:rsidRDefault="00CB1EBF" w:rsidP="00CC6E5C">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2D1D7D88" w14:textId="77777777" w:rsidR="00CB1EBF" w:rsidRPr="005E7EF4" w:rsidRDefault="00CB1EBF" w:rsidP="00CC6E5C">
            <w:pPr>
              <w:rPr>
                <w:rFonts w:cstheme="minorHAnsi"/>
                <w:color w:val="333333"/>
              </w:rPr>
            </w:pPr>
            <w:r w:rsidRPr="00054A63">
              <w:rPr>
                <w:rFonts w:cstheme="minorHAnsi"/>
                <w:b/>
                <w:bCs/>
                <w:color w:val="333333"/>
              </w:rPr>
              <w:t>Inicio:</w:t>
            </w:r>
            <w:r>
              <w:rPr>
                <w:rFonts w:cstheme="minorHAnsi"/>
                <w:b/>
                <w:bCs/>
                <w:color w:val="333333"/>
              </w:rPr>
              <w:t xml:space="preserve"> </w:t>
            </w:r>
            <w:r w:rsidRPr="005E7EF4">
              <w:rPr>
                <w:rFonts w:cstheme="minorHAnsi"/>
                <w:color w:val="333333"/>
              </w:rPr>
              <w:t>La docente</w:t>
            </w:r>
            <w:r>
              <w:rPr>
                <w:rFonts w:cstheme="minorHAnsi"/>
                <w:b/>
                <w:bCs/>
                <w:color w:val="333333"/>
              </w:rPr>
              <w:t xml:space="preserve"> </w:t>
            </w:r>
            <w:r w:rsidRPr="005E7EF4">
              <w:rPr>
                <w:rFonts w:cstheme="minorHAnsi"/>
                <w:color w:val="333333"/>
              </w:rPr>
              <w:t>propone a los niños hacer una orquesta ¿Qué es una orquesta?  ¿Qué hay en una orquesta? ¿con que materiales podemos hacer una orquesta?</w:t>
            </w:r>
            <w:r>
              <w:rPr>
                <w:rFonts w:cstheme="minorHAnsi"/>
                <w:color w:val="333333"/>
              </w:rPr>
              <w:t xml:space="preserve"> Los niños exploran el sonido que producen diversos materiales </w:t>
            </w:r>
            <w:r w:rsidRPr="00FB3802">
              <w:rPr>
                <w:rFonts w:cstheme="minorHAnsi"/>
                <w:color w:val="333333"/>
              </w:rPr>
              <w:t>como latas, cajas, botellas</w:t>
            </w:r>
            <w:r>
              <w:rPr>
                <w:rFonts w:cstheme="minorHAnsi"/>
                <w:color w:val="333333"/>
              </w:rPr>
              <w:t xml:space="preserve"> de plástico</w:t>
            </w:r>
            <w:r w:rsidRPr="00FB3802">
              <w:rPr>
                <w:rFonts w:cstheme="minorHAnsi"/>
                <w:color w:val="333333"/>
              </w:rPr>
              <w:t>, etc</w:t>
            </w:r>
            <w:r>
              <w:rPr>
                <w:rFonts w:cstheme="minorHAnsi"/>
                <w:color w:val="333333"/>
              </w:rPr>
              <w:t>.</w:t>
            </w:r>
            <w:r w:rsidRPr="00FB3802">
              <w:rPr>
                <w:rFonts w:cstheme="minorHAnsi"/>
                <w:color w:val="333333"/>
              </w:rPr>
              <w:t xml:space="preserve"> tocando los objetos libremente</w:t>
            </w:r>
            <w:r>
              <w:rPr>
                <w:rFonts w:cstheme="minorHAnsi"/>
                <w:color w:val="333333"/>
              </w:rPr>
              <w:t>.</w:t>
            </w:r>
          </w:p>
          <w:p w14:paraId="5F659CAE" w14:textId="77777777" w:rsidR="00CB1EBF" w:rsidRPr="00FB3802" w:rsidRDefault="00CB1EBF" w:rsidP="00CC6E5C">
            <w:pPr>
              <w:rPr>
                <w:rFonts w:cstheme="minorHAnsi"/>
                <w:color w:val="333333"/>
              </w:rPr>
            </w:pPr>
            <w:r>
              <w:rPr>
                <w:rFonts w:cstheme="minorHAnsi"/>
                <w:b/>
                <w:bCs/>
                <w:color w:val="333333"/>
              </w:rPr>
              <w:t xml:space="preserve">Desarrollo: </w:t>
            </w:r>
            <w:r w:rsidRPr="005E7EF4">
              <w:rPr>
                <w:rFonts w:cstheme="minorHAnsi"/>
                <w:color w:val="333333"/>
              </w:rPr>
              <w:t>Luego la docente pide a los niños escuchar</w:t>
            </w:r>
            <w:r>
              <w:rPr>
                <w:rFonts w:cstheme="minorHAnsi"/>
                <w:color w:val="333333"/>
              </w:rPr>
              <w:t xml:space="preserve"> con atención </w:t>
            </w:r>
            <w:r w:rsidRPr="00FB3802">
              <w:rPr>
                <w:rFonts w:cstheme="minorHAnsi"/>
                <w:color w:val="333333"/>
              </w:rPr>
              <w:t>la canción “Debajo de un botón” u otra del agrado del niño y la toca con ayuda</w:t>
            </w:r>
            <w:r>
              <w:rPr>
                <w:rFonts w:cstheme="minorHAnsi"/>
                <w:color w:val="333333"/>
              </w:rPr>
              <w:t xml:space="preserve"> de sus palmas marcando el ritmo que tiene la música, luego pide a los niños llevar el ritmo de la música con sus instrumentos, se vuelve a colocar la canción y los niños la acompañan con sus objetos sonoros, se practica unas veces, para tocar la canción como si fuéramos una orquesta. </w:t>
            </w:r>
          </w:p>
          <w:p w14:paraId="58389A9F" w14:textId="77777777" w:rsidR="00CB1EBF" w:rsidRPr="005E7EF4" w:rsidRDefault="00CB1EBF" w:rsidP="00CC6E5C">
            <w:pPr>
              <w:rPr>
                <w:rFonts w:cstheme="minorHAnsi"/>
                <w:b/>
                <w:bCs/>
                <w:w w:val="110"/>
              </w:rPr>
            </w:pPr>
            <w:r w:rsidRPr="005E7EF4">
              <w:rPr>
                <w:rFonts w:cstheme="minorHAnsi"/>
                <w:b/>
                <w:bCs/>
                <w:w w:val="110"/>
              </w:rPr>
              <w:t xml:space="preserve">Cierre: </w:t>
            </w:r>
            <w:r w:rsidRPr="005E7EF4">
              <w:rPr>
                <w:rFonts w:cstheme="minorHAnsi"/>
                <w:w w:val="110"/>
              </w:rPr>
              <w:t>Comentamos como nos hemos sentido al participar de la orquesta</w:t>
            </w:r>
            <w:r>
              <w:rPr>
                <w:rFonts w:cstheme="minorHAnsi"/>
                <w:w w:val="110"/>
              </w:rPr>
              <w:t xml:space="preserve"> tocando objetos sonoros.</w:t>
            </w:r>
            <w:r>
              <w:rPr>
                <w:rFonts w:cstheme="minorHAnsi"/>
                <w:b/>
                <w:bCs/>
                <w:w w:val="110"/>
              </w:rPr>
              <w:t xml:space="preserve"> </w:t>
            </w:r>
          </w:p>
          <w:p w14:paraId="3FB42B7B" w14:textId="77777777" w:rsidR="00317695" w:rsidRDefault="00317695" w:rsidP="00CC6E5C">
            <w:pPr>
              <w:rPr>
                <w:rFonts w:cstheme="minorHAnsi"/>
                <w:b/>
                <w:bCs/>
                <w:w w:val="110"/>
                <w:sz w:val="10"/>
                <w:szCs w:val="10"/>
              </w:rPr>
            </w:pPr>
          </w:p>
          <w:p w14:paraId="74FF2B5C" w14:textId="77777777" w:rsidR="00E0062A" w:rsidRPr="00C40DE5" w:rsidRDefault="00E0062A" w:rsidP="00E0062A">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poema “nuestra casa”</w:t>
            </w:r>
          </w:p>
          <w:p w14:paraId="7C2F66AC" w14:textId="41D3D1A8" w:rsidR="00E0062A" w:rsidRDefault="00E0062A" w:rsidP="00E0062A">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el poema y pregunta ¿de que tratará el poema?, luego lee el titulo y lee el poema, lee con entonación de voces y volúmenes. Luego los niños repiten el poema párrafo por párrafo, al final recitamos todos juntos el poema.</w:t>
            </w:r>
          </w:p>
          <w:p w14:paraId="44A7D0B9" w14:textId="77777777" w:rsidR="00E0062A" w:rsidRPr="00317695" w:rsidRDefault="00E0062A" w:rsidP="00CC6E5C">
            <w:pPr>
              <w:rPr>
                <w:rFonts w:cstheme="minorHAnsi"/>
                <w:b/>
                <w:bCs/>
                <w:w w:val="110"/>
                <w:sz w:val="10"/>
                <w:szCs w:val="10"/>
              </w:rPr>
            </w:pPr>
          </w:p>
          <w:p w14:paraId="60BD00C8" w14:textId="348DD1BE" w:rsidR="00CB1EBF" w:rsidRPr="002137B7" w:rsidRDefault="00CB1EBF" w:rsidP="00CC6E5C">
            <w:pPr>
              <w:rPr>
                <w:rFonts w:cstheme="minorHAnsi"/>
                <w:w w:val="110"/>
              </w:rPr>
            </w:pPr>
            <w:r w:rsidRPr="00FB3802">
              <w:rPr>
                <w:rFonts w:cstheme="minorHAnsi"/>
                <w:b/>
                <w:bCs/>
                <w:w w:val="110"/>
              </w:rPr>
              <w:t>ACTIVIDAD PARA CASA:</w:t>
            </w:r>
            <w:r w:rsidRPr="00FB3802">
              <w:rPr>
                <w:rFonts w:cstheme="minorHAnsi"/>
                <w:w w:val="110"/>
              </w:rPr>
              <w:t xml:space="preserve"> </w:t>
            </w:r>
            <w:r w:rsidR="00317695">
              <w:rPr>
                <w:rFonts w:cstheme="minorHAnsi"/>
                <w:w w:val="110"/>
              </w:rPr>
              <w:t>D</w:t>
            </w:r>
            <w:r>
              <w:rPr>
                <w:rFonts w:cstheme="minorHAnsi"/>
                <w:w w:val="110"/>
              </w:rPr>
              <w:t xml:space="preserve">ibujamos </w:t>
            </w:r>
            <w:r w:rsidR="00317695">
              <w:rPr>
                <w:rFonts w:cstheme="minorHAnsi"/>
                <w:w w:val="110"/>
              </w:rPr>
              <w:t>objetos peligrosos que tenemos en casa</w:t>
            </w:r>
            <w:r>
              <w:rPr>
                <w:rFonts w:cstheme="minorHAnsi"/>
                <w:w w:val="110"/>
              </w:rPr>
              <w:t>.</w:t>
            </w:r>
          </w:p>
        </w:tc>
        <w:tc>
          <w:tcPr>
            <w:tcW w:w="3543" w:type="dxa"/>
          </w:tcPr>
          <w:p w14:paraId="63138825" w14:textId="5D78C72D" w:rsidR="00943C02" w:rsidRPr="00943C02" w:rsidRDefault="00943C02" w:rsidP="00CC6E5C">
            <w:r w:rsidRPr="00943C02">
              <w:t>Mi cuerpo es mío:</w:t>
            </w:r>
          </w:p>
          <w:p w14:paraId="4DD3F51D" w14:textId="5B896C72" w:rsidR="00CB1EBF" w:rsidRDefault="00943C02" w:rsidP="00CC6E5C">
            <w:hyperlink r:id="rId72" w:history="1">
              <w:r w:rsidRPr="00870EDB">
                <w:rPr>
                  <w:rStyle w:val="Hipervnculo"/>
                </w:rPr>
                <w:t>https://youtu.be/vp37xtVtJqc?si=O_NPs_jp71DdHjO3</w:t>
              </w:r>
            </w:hyperlink>
          </w:p>
          <w:p w14:paraId="61E8F574" w14:textId="41117096" w:rsidR="00943C02" w:rsidRDefault="005B3264" w:rsidP="00CC6E5C">
            <w:r>
              <w:rPr>
                <w:noProof/>
              </w:rPr>
              <w:drawing>
                <wp:inline distT="0" distB="0" distL="0" distR="0" wp14:anchorId="05B616E7" wp14:editId="49E22380">
                  <wp:extent cx="893445" cy="1267795"/>
                  <wp:effectExtent l="19050" t="19050" r="20955" b="27940"/>
                  <wp:docPr id="1494439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9735" name=""/>
                          <pic:cNvPicPr/>
                        </pic:nvPicPr>
                        <pic:blipFill>
                          <a:blip r:embed="rId73"/>
                          <a:stretch>
                            <a:fillRect/>
                          </a:stretch>
                        </pic:blipFill>
                        <pic:spPr>
                          <a:xfrm>
                            <a:off x="0" y="0"/>
                            <a:ext cx="899766" cy="1276764"/>
                          </a:xfrm>
                          <a:prstGeom prst="rect">
                            <a:avLst/>
                          </a:prstGeom>
                          <a:ln>
                            <a:solidFill>
                              <a:schemeClr val="bg2">
                                <a:lumMod val="10000"/>
                              </a:schemeClr>
                            </a:solidFill>
                          </a:ln>
                        </pic:spPr>
                      </pic:pic>
                    </a:graphicData>
                  </a:graphic>
                </wp:inline>
              </w:drawing>
            </w:r>
            <w:r w:rsidR="00100C43">
              <w:rPr>
                <w:noProof/>
              </w:rPr>
              <w:drawing>
                <wp:inline distT="0" distB="0" distL="0" distR="0" wp14:anchorId="5519066E" wp14:editId="0378B65A">
                  <wp:extent cx="920742" cy="1352550"/>
                  <wp:effectExtent l="19050" t="19050" r="13335" b="19050"/>
                  <wp:docPr id="1273913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13410" name=""/>
                          <pic:cNvPicPr/>
                        </pic:nvPicPr>
                        <pic:blipFill>
                          <a:blip r:embed="rId74"/>
                          <a:stretch>
                            <a:fillRect/>
                          </a:stretch>
                        </pic:blipFill>
                        <pic:spPr>
                          <a:xfrm>
                            <a:off x="0" y="0"/>
                            <a:ext cx="936866" cy="1376236"/>
                          </a:xfrm>
                          <a:prstGeom prst="rect">
                            <a:avLst/>
                          </a:prstGeom>
                          <a:ln>
                            <a:solidFill>
                              <a:schemeClr val="bg2">
                                <a:lumMod val="10000"/>
                              </a:schemeClr>
                            </a:solidFill>
                          </a:ln>
                        </pic:spPr>
                      </pic:pic>
                    </a:graphicData>
                  </a:graphic>
                </wp:inline>
              </w:drawing>
            </w:r>
          </w:p>
          <w:p w14:paraId="7B10D512" w14:textId="77777777" w:rsidR="005B3264" w:rsidRPr="00943C02" w:rsidRDefault="005B3264" w:rsidP="00CC6E5C"/>
          <w:p w14:paraId="3E294DC2" w14:textId="7C9352E1" w:rsidR="00CB1EBF" w:rsidRDefault="00CB1EBF" w:rsidP="00CC6E5C">
            <w:pPr>
              <w:rPr>
                <w:sz w:val="24"/>
                <w:szCs w:val="24"/>
              </w:rPr>
            </w:pPr>
          </w:p>
          <w:p w14:paraId="081D9CFC" w14:textId="77777777" w:rsidR="005B3264" w:rsidRDefault="005B3264" w:rsidP="00CC6E5C">
            <w:pPr>
              <w:rPr>
                <w:sz w:val="24"/>
                <w:szCs w:val="24"/>
              </w:rPr>
            </w:pPr>
          </w:p>
          <w:p w14:paraId="5198EDDB" w14:textId="77777777" w:rsidR="00CB1EBF" w:rsidRDefault="00CB1EBF" w:rsidP="00CC6E5C">
            <w:pPr>
              <w:rPr>
                <w:rFonts w:ascii="GothamRounded-Book" w:hAnsi="GothamRounded-Book" w:cs="GothamRounded-Book"/>
                <w:color w:val="333333"/>
                <w:sz w:val="20"/>
                <w:szCs w:val="20"/>
              </w:rPr>
            </w:pPr>
          </w:p>
          <w:p w14:paraId="72E9D75A" w14:textId="77777777" w:rsidR="00CB1EBF" w:rsidRDefault="00CB1EBF" w:rsidP="00CC6E5C">
            <w:pPr>
              <w:rPr>
                <w:rFonts w:ascii="GothamRounded-Book" w:hAnsi="GothamRounded-Book" w:cs="GothamRounded-Book"/>
                <w:color w:val="333333"/>
                <w:sz w:val="20"/>
                <w:szCs w:val="20"/>
              </w:rPr>
            </w:pPr>
          </w:p>
          <w:p w14:paraId="0FF78E03" w14:textId="77777777" w:rsidR="00CB1EBF" w:rsidRDefault="00CB1EBF" w:rsidP="00CC6E5C">
            <w:pPr>
              <w:rPr>
                <w:rFonts w:ascii="GothamRounded-Book" w:hAnsi="GothamRounded-Book" w:cs="GothamRounded-Book"/>
                <w:color w:val="333333"/>
                <w:sz w:val="20"/>
                <w:szCs w:val="20"/>
              </w:rPr>
            </w:pPr>
            <w:r>
              <w:rPr>
                <w:rFonts w:ascii="GothamRounded-Book" w:hAnsi="GothamRounded-Book" w:cs="GothamRounded-Book"/>
                <w:color w:val="333333"/>
                <w:sz w:val="20"/>
                <w:szCs w:val="20"/>
              </w:rPr>
              <w:t>Cajas, botellas, palitos, sonajas, etc. cualquier objeto que pueda hacer sonidos.</w:t>
            </w:r>
          </w:p>
          <w:p w14:paraId="270FB560" w14:textId="77777777" w:rsidR="00CB1EBF" w:rsidRDefault="00CB1EBF" w:rsidP="00CC6E5C">
            <w:pPr>
              <w:rPr>
                <w:rFonts w:ascii="GothamRounded-Book" w:hAnsi="GothamRounded-Book" w:cs="GothamRounded-Book"/>
                <w:color w:val="333333"/>
                <w:sz w:val="20"/>
                <w:szCs w:val="20"/>
              </w:rPr>
            </w:pPr>
          </w:p>
          <w:p w14:paraId="20ADE4C4" w14:textId="77777777" w:rsidR="00CB1EBF" w:rsidRDefault="00CB1EBF" w:rsidP="00CC6E5C">
            <w:pPr>
              <w:rPr>
                <w:rFonts w:ascii="GothamRounded-Book" w:hAnsi="GothamRounded-Book" w:cs="GothamRounded-Book"/>
                <w:color w:val="333333"/>
                <w:sz w:val="20"/>
                <w:szCs w:val="20"/>
              </w:rPr>
            </w:pPr>
            <w:r>
              <w:rPr>
                <w:rFonts w:ascii="GothamRounded-Book" w:hAnsi="GothamRounded-Book" w:cs="GothamRounded-Book"/>
                <w:color w:val="333333"/>
                <w:sz w:val="20"/>
                <w:szCs w:val="20"/>
              </w:rPr>
              <w:t xml:space="preserve">Canción debajo de un botón: </w:t>
            </w:r>
            <w:hyperlink r:id="rId75" w:history="1">
              <w:r w:rsidRPr="00E500EA">
                <w:rPr>
                  <w:rStyle w:val="Hipervnculo"/>
                  <w:rFonts w:ascii="GothamRounded-Book" w:hAnsi="GothamRounded-Book" w:cs="GothamRounded-Book"/>
                  <w:sz w:val="20"/>
                  <w:szCs w:val="20"/>
                </w:rPr>
                <w:t>https://youtu.be/z5fO8HVyNoM</w:t>
              </w:r>
            </w:hyperlink>
          </w:p>
          <w:p w14:paraId="4A2DF238" w14:textId="77777777" w:rsidR="00CB1EBF" w:rsidRDefault="00CB1EBF" w:rsidP="00CC6E5C">
            <w:pPr>
              <w:rPr>
                <w:rFonts w:ascii="GothamRounded-Book" w:hAnsi="GothamRounded-Book" w:cs="GothamRounded-Book"/>
                <w:color w:val="333333"/>
                <w:sz w:val="20"/>
                <w:szCs w:val="20"/>
              </w:rPr>
            </w:pPr>
          </w:p>
          <w:p w14:paraId="5FB21EF7" w14:textId="77777777" w:rsidR="00CB1EBF" w:rsidRDefault="00CB1EBF" w:rsidP="00CC6E5C">
            <w:pPr>
              <w:rPr>
                <w:rFonts w:ascii="GothamRounded-Book" w:hAnsi="GothamRounded-Book" w:cs="GothamRounded-Book"/>
                <w:color w:val="333333"/>
                <w:sz w:val="20"/>
                <w:szCs w:val="20"/>
              </w:rPr>
            </w:pPr>
          </w:p>
          <w:p w14:paraId="6F5FD84C" w14:textId="77777777" w:rsidR="00E0062A" w:rsidRDefault="00E0062A" w:rsidP="00CC6E5C">
            <w:pPr>
              <w:rPr>
                <w:rFonts w:ascii="GothamRounded-Book" w:hAnsi="GothamRounded-Book" w:cs="GothamRounded-Book"/>
                <w:color w:val="333333"/>
                <w:sz w:val="20"/>
                <w:szCs w:val="20"/>
              </w:rPr>
            </w:pPr>
          </w:p>
          <w:p w14:paraId="6DFCB1AF" w14:textId="77777777" w:rsidR="00E0062A" w:rsidRDefault="00E0062A" w:rsidP="00CC6E5C">
            <w:pPr>
              <w:rPr>
                <w:rFonts w:ascii="GothamRounded-Book" w:hAnsi="GothamRounded-Book" w:cs="GothamRounded-Book"/>
                <w:color w:val="333333"/>
                <w:sz w:val="20"/>
                <w:szCs w:val="20"/>
              </w:rPr>
            </w:pPr>
          </w:p>
          <w:p w14:paraId="428D0248" w14:textId="71EF40DE" w:rsidR="00E0062A" w:rsidRDefault="005B3264" w:rsidP="00CC6E5C">
            <w:pPr>
              <w:rPr>
                <w:rFonts w:ascii="GothamRounded-Book" w:hAnsi="GothamRounded-Book" w:cs="GothamRounded-Book"/>
                <w:color w:val="333333"/>
                <w:sz w:val="20"/>
                <w:szCs w:val="20"/>
              </w:rPr>
            </w:pPr>
            <w:r>
              <w:rPr>
                <w:noProof/>
              </w:rPr>
              <w:drawing>
                <wp:inline distT="0" distB="0" distL="0" distR="0" wp14:anchorId="0298757F" wp14:editId="2DE02B88">
                  <wp:extent cx="908979" cy="1071813"/>
                  <wp:effectExtent l="19050" t="19050" r="24765" b="14605"/>
                  <wp:docPr id="209120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659" name=""/>
                          <pic:cNvPicPr/>
                        </pic:nvPicPr>
                        <pic:blipFill>
                          <a:blip r:embed="rId58"/>
                          <a:stretch>
                            <a:fillRect/>
                          </a:stretch>
                        </pic:blipFill>
                        <pic:spPr>
                          <a:xfrm>
                            <a:off x="0" y="0"/>
                            <a:ext cx="917998" cy="1082448"/>
                          </a:xfrm>
                          <a:prstGeom prst="rect">
                            <a:avLst/>
                          </a:prstGeom>
                          <a:ln>
                            <a:solidFill>
                              <a:schemeClr val="bg2">
                                <a:lumMod val="10000"/>
                              </a:schemeClr>
                            </a:solidFill>
                          </a:ln>
                        </pic:spPr>
                      </pic:pic>
                    </a:graphicData>
                  </a:graphic>
                </wp:inline>
              </w:drawing>
            </w:r>
          </w:p>
          <w:p w14:paraId="4CE6FFEC" w14:textId="77777777" w:rsidR="00E0062A" w:rsidRDefault="00E0062A" w:rsidP="00CC6E5C">
            <w:pPr>
              <w:rPr>
                <w:rFonts w:ascii="GothamRounded-Book" w:hAnsi="GothamRounded-Book" w:cs="GothamRounded-Book"/>
                <w:color w:val="333333"/>
                <w:sz w:val="20"/>
                <w:szCs w:val="20"/>
              </w:rPr>
            </w:pPr>
          </w:p>
          <w:p w14:paraId="512CE2AB" w14:textId="77777777" w:rsidR="00E0062A" w:rsidRDefault="00E0062A" w:rsidP="00CC6E5C">
            <w:pPr>
              <w:rPr>
                <w:rFonts w:ascii="GothamRounded-Book" w:hAnsi="GothamRounded-Book" w:cs="GothamRounded-Book"/>
                <w:color w:val="333333"/>
                <w:sz w:val="20"/>
                <w:szCs w:val="20"/>
              </w:rPr>
            </w:pPr>
          </w:p>
          <w:p w14:paraId="2B41B5A7" w14:textId="77777777" w:rsidR="00E0062A" w:rsidRDefault="00E0062A" w:rsidP="00CC6E5C">
            <w:pPr>
              <w:rPr>
                <w:rFonts w:ascii="GothamRounded-Book" w:hAnsi="GothamRounded-Book" w:cs="GothamRounded-Book"/>
                <w:color w:val="333333"/>
                <w:sz w:val="20"/>
                <w:szCs w:val="20"/>
              </w:rPr>
            </w:pPr>
          </w:p>
          <w:p w14:paraId="6A9CEC39" w14:textId="21B1FEB6" w:rsidR="00CB1EBF" w:rsidRPr="00CD5061" w:rsidRDefault="00CB1EBF" w:rsidP="00CC6E5C">
            <w:pPr>
              <w:pStyle w:val="Normal1"/>
              <w:rPr>
                <w:b/>
                <w:sz w:val="24"/>
              </w:rPr>
            </w:pPr>
          </w:p>
        </w:tc>
      </w:tr>
    </w:tbl>
    <w:p w14:paraId="741193DC" w14:textId="69E21BDA" w:rsidR="00A5222F" w:rsidRDefault="00A5222F" w:rsidP="00A5222F">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LUNES 27 DE ABRIL 2026</w:t>
      </w:r>
      <w:r w:rsidRPr="00CC321E">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¿QUE HACEMOS SI HAY UN SISMO?</w:t>
      </w:r>
    </w:p>
    <w:p w14:paraId="61625FA6" w14:textId="77777777" w:rsidR="00A5222F" w:rsidRPr="00217F7E" w:rsidRDefault="00A5222F" w:rsidP="00A5222F">
      <w:pPr>
        <w:spacing w:after="0"/>
        <w:rPr>
          <w:sz w:val="10"/>
          <w:szCs w:val="10"/>
        </w:rPr>
      </w:pPr>
    </w:p>
    <w:tbl>
      <w:tblPr>
        <w:tblStyle w:val="Tablaconcuadrcula"/>
        <w:tblW w:w="15309" w:type="dxa"/>
        <w:tblInd w:w="-5" w:type="dxa"/>
        <w:tblLayout w:type="fixed"/>
        <w:tblLook w:val="04A0" w:firstRow="1" w:lastRow="0" w:firstColumn="1" w:lastColumn="0" w:noHBand="0" w:noVBand="1"/>
      </w:tblPr>
      <w:tblGrid>
        <w:gridCol w:w="11766"/>
        <w:gridCol w:w="3543"/>
      </w:tblGrid>
      <w:tr w:rsidR="00A5222F" w14:paraId="726D1C6C" w14:textId="77777777" w:rsidTr="005A6A9C">
        <w:trPr>
          <w:trHeight w:val="71"/>
        </w:trPr>
        <w:tc>
          <w:tcPr>
            <w:tcW w:w="11766" w:type="dxa"/>
            <w:shd w:val="clear" w:color="auto" w:fill="FBE4D5" w:themeFill="accent2" w:themeFillTint="33"/>
            <w:vAlign w:val="center"/>
          </w:tcPr>
          <w:p w14:paraId="15FC3F8B" w14:textId="77777777" w:rsidR="00A5222F" w:rsidRPr="00BB3FF9" w:rsidRDefault="00A5222F" w:rsidP="005A6A9C">
            <w:pPr>
              <w:pStyle w:val="Ttulo3"/>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543" w:type="dxa"/>
            <w:shd w:val="clear" w:color="auto" w:fill="FBE4D5" w:themeFill="accent2" w:themeFillTint="33"/>
            <w:vAlign w:val="center"/>
          </w:tcPr>
          <w:p w14:paraId="091E81FA" w14:textId="77777777" w:rsidR="00A5222F" w:rsidRDefault="00A5222F" w:rsidP="005A6A9C">
            <w:pPr>
              <w:pStyle w:val="Normal1"/>
              <w:jc w:val="center"/>
              <w:rPr>
                <w:b/>
                <w:sz w:val="24"/>
              </w:rPr>
            </w:pPr>
            <w:r w:rsidRPr="00E11387">
              <w:rPr>
                <w:rFonts w:asciiTheme="minorHAnsi" w:hAnsiTheme="minorHAnsi" w:cstheme="minorHAnsi"/>
                <w:b/>
                <w:color w:val="000000" w:themeColor="text1"/>
              </w:rPr>
              <w:t>MATERIALES Y RECURSOS</w:t>
            </w:r>
          </w:p>
        </w:tc>
      </w:tr>
      <w:tr w:rsidR="00A5222F" w14:paraId="66AA100E" w14:textId="77777777" w:rsidTr="005A6A9C">
        <w:tc>
          <w:tcPr>
            <w:tcW w:w="11766" w:type="dxa"/>
          </w:tcPr>
          <w:p w14:paraId="5EE85BCF" w14:textId="77777777" w:rsidR="00A5222F" w:rsidRDefault="00A5222F" w:rsidP="005A6A9C">
            <w:pPr>
              <w:rPr>
                <w:b/>
                <w:bCs/>
                <w:w w:val="110"/>
              </w:rPr>
            </w:pPr>
            <w:r w:rsidRPr="00805F01">
              <w:rPr>
                <w:b/>
                <w:bCs/>
                <w:w w:val="110"/>
                <w:sz w:val="18"/>
                <w:szCs w:val="18"/>
              </w:rPr>
              <w:t>PROPOSITO DE APRENDIZAJE</w:t>
            </w:r>
            <w:r>
              <w:rPr>
                <w:b/>
                <w:bCs/>
                <w:w w:val="110"/>
                <w:sz w:val="18"/>
                <w:szCs w:val="18"/>
              </w:rPr>
              <w:t>: Realizar acciones de cuidado personal en caso de sismo</w:t>
            </w:r>
            <w:r w:rsidRPr="00805F01">
              <w:rPr>
                <w:b/>
                <w:bCs/>
                <w:w w:val="110"/>
                <w:sz w:val="18"/>
                <w:szCs w:val="18"/>
              </w:rPr>
              <w:t xml:space="preserve"> </w:t>
            </w:r>
          </w:p>
          <w:tbl>
            <w:tblPr>
              <w:tblStyle w:val="Tablaconcuadrcula"/>
              <w:tblW w:w="11225" w:type="dxa"/>
              <w:tblLayout w:type="fixed"/>
              <w:tblLook w:val="04A0" w:firstRow="1" w:lastRow="0" w:firstColumn="1" w:lastColumn="0" w:noHBand="0" w:noVBand="1"/>
            </w:tblPr>
            <w:tblGrid>
              <w:gridCol w:w="1442"/>
              <w:gridCol w:w="4964"/>
              <w:gridCol w:w="4819"/>
            </w:tblGrid>
            <w:tr w:rsidR="00A5222F" w14:paraId="5FF53A0E" w14:textId="77777777" w:rsidTr="005A6A9C">
              <w:trPr>
                <w:trHeight w:val="248"/>
              </w:trPr>
              <w:tc>
                <w:tcPr>
                  <w:tcW w:w="1442" w:type="dxa"/>
                </w:tcPr>
                <w:p w14:paraId="131708B7" w14:textId="77777777" w:rsidR="00A5222F" w:rsidRDefault="00A5222F" w:rsidP="005A6A9C">
                  <w:pPr>
                    <w:pStyle w:val="Sinespaciado"/>
                    <w:jc w:val="center"/>
                    <w:rPr>
                      <w:b/>
                      <w:bCs/>
                    </w:rPr>
                  </w:pPr>
                  <w:r w:rsidRPr="00C50F81">
                    <w:rPr>
                      <w:b/>
                      <w:bCs/>
                      <w:sz w:val="18"/>
                      <w:szCs w:val="18"/>
                    </w:rPr>
                    <w:t>Competencia</w:t>
                  </w:r>
                </w:p>
              </w:tc>
              <w:tc>
                <w:tcPr>
                  <w:tcW w:w="4964" w:type="dxa"/>
                </w:tcPr>
                <w:p w14:paraId="75B61943" w14:textId="77777777" w:rsidR="00A5222F" w:rsidRDefault="00A5222F" w:rsidP="005A6A9C">
                  <w:pPr>
                    <w:pStyle w:val="Sinespaciado"/>
                    <w:jc w:val="center"/>
                    <w:rPr>
                      <w:b/>
                      <w:bCs/>
                    </w:rPr>
                  </w:pPr>
                  <w:r w:rsidRPr="00C50F81">
                    <w:rPr>
                      <w:b/>
                      <w:bCs/>
                      <w:sz w:val="18"/>
                      <w:szCs w:val="18"/>
                    </w:rPr>
                    <w:t>Desempeños</w:t>
                  </w:r>
                </w:p>
              </w:tc>
              <w:tc>
                <w:tcPr>
                  <w:tcW w:w="4819" w:type="dxa"/>
                </w:tcPr>
                <w:p w14:paraId="65F415CD" w14:textId="77777777" w:rsidR="00A5222F" w:rsidRDefault="00A5222F" w:rsidP="005A6A9C">
                  <w:pPr>
                    <w:pStyle w:val="Sinespaciado"/>
                    <w:jc w:val="center"/>
                    <w:rPr>
                      <w:b/>
                      <w:bCs/>
                    </w:rPr>
                  </w:pPr>
                  <w:r>
                    <w:rPr>
                      <w:b/>
                      <w:bCs/>
                      <w:sz w:val="18"/>
                      <w:szCs w:val="18"/>
                    </w:rPr>
                    <w:t>Criterio de Evaluación</w:t>
                  </w:r>
                </w:p>
              </w:tc>
            </w:tr>
            <w:tr w:rsidR="00A5222F" w:rsidRPr="005A02AA" w14:paraId="695EBBB8" w14:textId="77777777" w:rsidTr="005A6A9C">
              <w:trPr>
                <w:trHeight w:val="576"/>
              </w:trPr>
              <w:tc>
                <w:tcPr>
                  <w:tcW w:w="1442" w:type="dxa"/>
                </w:tcPr>
                <w:p w14:paraId="5DC10A18" w14:textId="77777777" w:rsidR="00A5222F" w:rsidRPr="000F62C3" w:rsidRDefault="00A5222F" w:rsidP="005A6A9C">
                  <w:pPr>
                    <w:pStyle w:val="Sinespaciado"/>
                    <w:rPr>
                      <w:rFonts w:cstheme="minorHAnsi"/>
                      <w:b/>
                      <w:bCs/>
                      <w:sz w:val="16"/>
                      <w:szCs w:val="16"/>
                    </w:rPr>
                  </w:pPr>
                  <w:r w:rsidRPr="000F62C3">
                    <w:rPr>
                      <w:rFonts w:cstheme="minorHAnsi"/>
                      <w:sz w:val="18"/>
                      <w:szCs w:val="18"/>
                    </w:rPr>
                    <w:t>Construye su identidad</w:t>
                  </w:r>
                </w:p>
              </w:tc>
              <w:tc>
                <w:tcPr>
                  <w:tcW w:w="4964" w:type="dxa"/>
                </w:tcPr>
                <w:p w14:paraId="51AD20D8" w14:textId="77777777" w:rsidR="00A5222F" w:rsidRPr="000F62C3" w:rsidRDefault="00A5222F" w:rsidP="005A6A9C">
                  <w:pPr>
                    <w:pStyle w:val="Cuerpodeltexto100"/>
                    <w:shd w:val="clear" w:color="auto" w:fill="auto"/>
                    <w:spacing w:before="0" w:after="40" w:line="240" w:lineRule="auto"/>
                    <w:ind w:firstLine="0"/>
                    <w:jc w:val="both"/>
                    <w:rPr>
                      <w:rFonts w:asciiTheme="minorHAnsi" w:hAnsiTheme="minorHAnsi" w:cstheme="minorHAnsi"/>
                      <w:b w:val="0"/>
                      <w:bCs w:val="0"/>
                      <w:sz w:val="16"/>
                      <w:szCs w:val="16"/>
                    </w:rPr>
                  </w:pPr>
                  <w:r w:rsidRPr="000F62C3">
                    <w:rPr>
                      <w:rFonts w:asciiTheme="minorHAnsi" w:hAnsiTheme="minorHAnsi" w:cstheme="minorHAnsi"/>
                      <w:b w:val="0"/>
                      <w:bCs w:val="0"/>
                      <w:sz w:val="18"/>
                      <w:szCs w:val="18"/>
                    </w:rPr>
                    <w:t>Toma la iniciativa para realizar acciones de cuidado personal, de manera autónoma, y da razón sobre las decisiones que toma.</w:t>
                  </w:r>
                </w:p>
              </w:tc>
              <w:tc>
                <w:tcPr>
                  <w:tcW w:w="4819" w:type="dxa"/>
                </w:tcPr>
                <w:p w14:paraId="79D1EE69" w14:textId="77777777" w:rsidR="00A5222F" w:rsidRDefault="00A5222F" w:rsidP="005A6A9C">
                  <w:pPr>
                    <w:ind w:left="175" w:hanging="142"/>
                    <w:rPr>
                      <w:rFonts w:cstheme="minorHAnsi"/>
                      <w:color w:val="000000" w:themeColor="text1"/>
                      <w:sz w:val="18"/>
                      <w:szCs w:val="18"/>
                    </w:rPr>
                  </w:pPr>
                  <w:r w:rsidRPr="000F62C3">
                    <w:rPr>
                      <w:rFonts w:cstheme="minorHAnsi"/>
                      <w:color w:val="000000" w:themeColor="text1"/>
                      <w:sz w:val="18"/>
                      <w:szCs w:val="18"/>
                    </w:rPr>
                    <w:t xml:space="preserve">Realiza acciones de cuidado personal de manera autónoma y </w:t>
                  </w:r>
                </w:p>
                <w:p w14:paraId="05B41A39" w14:textId="77777777" w:rsidR="00A5222F" w:rsidRPr="000F62C3" w:rsidRDefault="00A5222F" w:rsidP="005A6A9C">
                  <w:pPr>
                    <w:ind w:left="175" w:hanging="142"/>
                    <w:rPr>
                      <w:rFonts w:cstheme="minorHAnsi"/>
                      <w:b/>
                      <w:bCs/>
                      <w:sz w:val="16"/>
                      <w:szCs w:val="16"/>
                    </w:rPr>
                  </w:pPr>
                  <w:r>
                    <w:rPr>
                      <w:rFonts w:cstheme="minorHAnsi"/>
                      <w:color w:val="000000" w:themeColor="text1"/>
                      <w:sz w:val="18"/>
                      <w:szCs w:val="18"/>
                    </w:rPr>
                    <w:t>e</w:t>
                  </w:r>
                  <w:r w:rsidRPr="000F62C3">
                    <w:rPr>
                      <w:rFonts w:cstheme="minorHAnsi"/>
                      <w:color w:val="000000" w:themeColor="text1"/>
                      <w:sz w:val="18"/>
                      <w:szCs w:val="18"/>
                    </w:rPr>
                    <w:t>xplica porque las realiza en el simulacro de sismo.</w:t>
                  </w:r>
                </w:p>
              </w:tc>
            </w:tr>
          </w:tbl>
          <w:p w14:paraId="725478D4" w14:textId="77777777" w:rsidR="00A5222F" w:rsidRPr="007B4DD7" w:rsidRDefault="00A5222F" w:rsidP="005A6A9C">
            <w:r w:rsidRPr="007B4DD7">
              <w:rPr>
                <w:b/>
                <w:bCs/>
              </w:rPr>
              <w:t xml:space="preserve">Inicio: </w:t>
            </w:r>
            <w:r w:rsidRPr="007B4DD7">
              <w:t xml:space="preserve">Preguntamos a los niños si alguna vez han sentido un sismo o temblor, los niños comentan sus experiencias. ¿cómo es un sismo? ¿Por qué ocurren los sismos? ¿Qué debemos hacer para cuidarnos? </w:t>
            </w:r>
          </w:p>
          <w:p w14:paraId="2DAC47F1" w14:textId="77777777" w:rsidR="00A5222F" w:rsidRPr="007B4DD7" w:rsidRDefault="00A5222F" w:rsidP="005A6A9C">
            <w:r w:rsidRPr="007B4DD7">
              <w:rPr>
                <w:b/>
                <w:bCs/>
              </w:rPr>
              <w:t xml:space="preserve">Desarrollo: </w:t>
            </w:r>
            <w:r w:rsidRPr="007B4DD7">
              <w:t>Observamos un video</w:t>
            </w:r>
            <w:r w:rsidRPr="007B4DD7">
              <w:rPr>
                <w:b/>
                <w:bCs/>
              </w:rPr>
              <w:t xml:space="preserve"> </w:t>
            </w:r>
            <w:r w:rsidRPr="007B4DD7">
              <w:t>o imágenes sobre los sismos y explicamos que son, como se producen de forma sencilla, y recordamos lo que se debe hacer para cuidarnos. Hacemos una lista de acciones que debemos hacer en el aula para cuidarnos:</w:t>
            </w:r>
          </w:p>
          <w:p w14:paraId="4550A3D2" w14:textId="77777777" w:rsidR="00A5222F" w:rsidRPr="007B4DD7" w:rsidRDefault="00A5222F" w:rsidP="005A6A9C">
            <w:pPr>
              <w:pStyle w:val="Prrafodelista"/>
              <w:numPr>
                <w:ilvl w:val="0"/>
                <w:numId w:val="40"/>
              </w:numPr>
            </w:pPr>
            <w:r w:rsidRPr="007B4DD7">
              <w:t xml:space="preserve">Identificar zonas seguras, de riesgo, de salida </w:t>
            </w:r>
            <w:r>
              <w:t xml:space="preserve">en el aula </w:t>
            </w:r>
            <w:r w:rsidRPr="007B4DD7">
              <w:t>y los puntos de encuentro</w:t>
            </w:r>
            <w:r>
              <w:t xml:space="preserve"> fuera del aula</w:t>
            </w:r>
            <w:r w:rsidRPr="007B4DD7">
              <w:t>.</w:t>
            </w:r>
          </w:p>
          <w:p w14:paraId="41A97CC4" w14:textId="77777777" w:rsidR="00A5222F" w:rsidRPr="007B4DD7" w:rsidRDefault="00A5222F" w:rsidP="005A6A9C">
            <w:pPr>
              <w:pStyle w:val="Prrafodelista"/>
              <w:numPr>
                <w:ilvl w:val="0"/>
                <w:numId w:val="40"/>
              </w:numPr>
            </w:pPr>
            <w:r w:rsidRPr="007B4DD7">
              <w:t>Preparar la mochila de emergencia</w:t>
            </w:r>
          </w:p>
          <w:p w14:paraId="1E243E00" w14:textId="77777777" w:rsidR="00A5222F" w:rsidRPr="007B4DD7" w:rsidRDefault="00A5222F" w:rsidP="005A6A9C">
            <w:pPr>
              <w:pStyle w:val="Prrafodelista"/>
              <w:numPr>
                <w:ilvl w:val="0"/>
                <w:numId w:val="40"/>
              </w:numPr>
            </w:pPr>
            <w:r w:rsidRPr="007B4DD7">
              <w:t>Realizar simulacros de sismo</w:t>
            </w:r>
          </w:p>
          <w:p w14:paraId="6F6B54D2" w14:textId="77777777" w:rsidR="00A5222F" w:rsidRPr="007B4DD7" w:rsidRDefault="00A5222F" w:rsidP="005A6A9C">
            <w:r w:rsidRPr="007B4DD7">
              <w:t>Realizamos las acciones para cuidarnos en caso de sismo, colocamos los carteles de seguridad, preparamos la mochila de emergencia con lo que hemos pedido a los niños,</w:t>
            </w:r>
            <w:r>
              <w:t xml:space="preserve"> </w:t>
            </w:r>
            <w:r w:rsidRPr="007B4DD7">
              <w:t>y realizamos el simulacro de sismo</w:t>
            </w:r>
            <w:r>
              <w:t>: los niños se colocan en la zona segura dentro del aula y luego evacuan al punto de encuentro fuera del aula, ya en el punto de encuentro se realizan las actividades de contención emocional</w:t>
            </w:r>
            <w:r w:rsidRPr="007B4DD7">
              <w:t xml:space="preserve">.  </w:t>
            </w:r>
          </w:p>
          <w:p w14:paraId="03A1FFCB" w14:textId="1F07805C" w:rsidR="00A5222F" w:rsidRPr="007B4DD7" w:rsidRDefault="00A5222F" w:rsidP="005A6A9C">
            <w:pPr>
              <w:rPr>
                <w:w w:val="110"/>
              </w:rPr>
            </w:pPr>
            <w:r w:rsidRPr="007B4DD7">
              <w:rPr>
                <w:b/>
                <w:bCs/>
              </w:rPr>
              <w:t xml:space="preserve">Cierre: </w:t>
            </w:r>
            <w:r w:rsidRPr="007B4DD7">
              <w:t>Comentamos como realizamos el simulacro: ¿Por qué es importante hacer simulacros? ¿Qué tenemos que hacer</w:t>
            </w:r>
            <w:r w:rsidR="00100C43">
              <w:t>?</w:t>
            </w:r>
            <w:r w:rsidRPr="007B4DD7">
              <w:t xml:space="preserve"> </w:t>
            </w:r>
          </w:p>
          <w:p w14:paraId="4BA9985A" w14:textId="42A780A7" w:rsidR="00100C43" w:rsidRPr="00100C43" w:rsidRDefault="00100C43" w:rsidP="00100C43">
            <w:pPr>
              <w:autoSpaceDE w:val="0"/>
              <w:autoSpaceDN w:val="0"/>
              <w:adjustRightInd w:val="0"/>
              <w:ind w:right="36"/>
              <w:rPr>
                <w:rFonts w:cstheme="minorHAnsi"/>
                <w:b/>
                <w:bCs/>
              </w:rPr>
            </w:pPr>
            <w:r w:rsidRPr="00100C43">
              <w:rPr>
                <w:rFonts w:cstheme="minorHAnsi"/>
                <w:b/>
                <w:bCs/>
              </w:rPr>
              <w:t xml:space="preserve">TALLER DE PSICOMOTRICIDAD: Movemos nuestro cuerpo   </w:t>
            </w:r>
          </w:p>
          <w:p w14:paraId="44469846" w14:textId="77777777" w:rsidR="00100C43" w:rsidRPr="00100C43" w:rsidRDefault="00100C43" w:rsidP="00100C43">
            <w:pPr>
              <w:rPr>
                <w:b/>
                <w:bCs/>
                <w:w w:val="110"/>
              </w:rPr>
            </w:pPr>
            <w:r w:rsidRPr="00100C43">
              <w:rPr>
                <w:b/>
                <w:bCs/>
                <w:w w:val="110"/>
                <w:sz w:val="18"/>
                <w:szCs w:val="18"/>
              </w:rPr>
              <w:t>PROPOSITO DE APRENDIZAJE: Nombrar partes de su cuerpo</w:t>
            </w:r>
          </w:p>
          <w:tbl>
            <w:tblPr>
              <w:tblStyle w:val="Tablaconcuadrcula"/>
              <w:tblW w:w="11225" w:type="dxa"/>
              <w:tblLook w:val="04A0" w:firstRow="1" w:lastRow="0" w:firstColumn="1" w:lastColumn="0" w:noHBand="0" w:noVBand="1"/>
            </w:tblPr>
            <w:tblGrid>
              <w:gridCol w:w="2579"/>
              <w:gridCol w:w="4819"/>
              <w:gridCol w:w="3827"/>
            </w:tblGrid>
            <w:tr w:rsidR="00100C43" w:rsidRPr="00100C43" w14:paraId="0C952985" w14:textId="77777777" w:rsidTr="005A6A9C">
              <w:trPr>
                <w:trHeight w:val="248"/>
              </w:trPr>
              <w:tc>
                <w:tcPr>
                  <w:tcW w:w="2579" w:type="dxa"/>
                </w:tcPr>
                <w:p w14:paraId="634C9EA1" w14:textId="77777777" w:rsidR="00100C43" w:rsidRPr="00100C43" w:rsidRDefault="00100C43" w:rsidP="00100C43">
                  <w:pPr>
                    <w:pStyle w:val="Sinespaciado"/>
                    <w:jc w:val="center"/>
                    <w:rPr>
                      <w:b/>
                      <w:bCs/>
                    </w:rPr>
                  </w:pPr>
                  <w:r w:rsidRPr="00100C43">
                    <w:rPr>
                      <w:b/>
                      <w:bCs/>
                      <w:sz w:val="18"/>
                      <w:szCs w:val="18"/>
                    </w:rPr>
                    <w:t>Competencia</w:t>
                  </w:r>
                </w:p>
              </w:tc>
              <w:tc>
                <w:tcPr>
                  <w:tcW w:w="4819" w:type="dxa"/>
                </w:tcPr>
                <w:p w14:paraId="0D6E613B" w14:textId="77777777" w:rsidR="00100C43" w:rsidRPr="00100C43" w:rsidRDefault="00100C43" w:rsidP="00100C43">
                  <w:pPr>
                    <w:pStyle w:val="Sinespaciado"/>
                    <w:jc w:val="center"/>
                    <w:rPr>
                      <w:b/>
                      <w:bCs/>
                    </w:rPr>
                  </w:pPr>
                  <w:r w:rsidRPr="00100C43">
                    <w:rPr>
                      <w:b/>
                      <w:bCs/>
                      <w:sz w:val="18"/>
                      <w:szCs w:val="18"/>
                    </w:rPr>
                    <w:t>Desempeños</w:t>
                  </w:r>
                </w:p>
              </w:tc>
              <w:tc>
                <w:tcPr>
                  <w:tcW w:w="3827" w:type="dxa"/>
                </w:tcPr>
                <w:p w14:paraId="5E94C6A2" w14:textId="77777777" w:rsidR="00100C43" w:rsidRPr="00100C43" w:rsidRDefault="00100C43" w:rsidP="00100C43">
                  <w:pPr>
                    <w:pStyle w:val="Sinespaciado"/>
                    <w:jc w:val="center"/>
                    <w:rPr>
                      <w:b/>
                      <w:bCs/>
                    </w:rPr>
                  </w:pPr>
                  <w:r w:rsidRPr="00100C43">
                    <w:rPr>
                      <w:b/>
                      <w:bCs/>
                      <w:sz w:val="18"/>
                      <w:szCs w:val="18"/>
                    </w:rPr>
                    <w:t>Criterio de Evaluación</w:t>
                  </w:r>
                </w:p>
              </w:tc>
            </w:tr>
            <w:tr w:rsidR="00100C43" w:rsidRPr="00100C43" w14:paraId="26741B60" w14:textId="77777777" w:rsidTr="005A6A9C">
              <w:trPr>
                <w:trHeight w:val="397"/>
              </w:trPr>
              <w:tc>
                <w:tcPr>
                  <w:tcW w:w="2579" w:type="dxa"/>
                </w:tcPr>
                <w:p w14:paraId="51667FAC" w14:textId="77777777" w:rsidR="00100C43" w:rsidRPr="00100C43" w:rsidRDefault="00100C43" w:rsidP="00100C43">
                  <w:pPr>
                    <w:pStyle w:val="Sinespaciado"/>
                    <w:rPr>
                      <w:b/>
                      <w:bCs/>
                      <w:sz w:val="16"/>
                      <w:szCs w:val="16"/>
                    </w:rPr>
                  </w:pPr>
                  <w:r w:rsidRPr="00100C43">
                    <w:rPr>
                      <w:rFonts w:cstheme="minorHAnsi"/>
                      <w:sz w:val="16"/>
                      <w:szCs w:val="16"/>
                    </w:rPr>
                    <w:t>Se desenvuelve de manera autónoma a través de su motricidad</w:t>
                  </w:r>
                </w:p>
              </w:tc>
              <w:tc>
                <w:tcPr>
                  <w:tcW w:w="4819" w:type="dxa"/>
                </w:tcPr>
                <w:p w14:paraId="643CD7B4" w14:textId="77777777" w:rsidR="00100C43" w:rsidRPr="00100C43" w:rsidRDefault="00100C43" w:rsidP="00100C43">
                  <w:pPr>
                    <w:pStyle w:val="Prrafodelista"/>
                    <w:numPr>
                      <w:ilvl w:val="0"/>
                      <w:numId w:val="41"/>
                    </w:numPr>
                    <w:ind w:left="26" w:hanging="127"/>
                    <w:rPr>
                      <w:b/>
                      <w:bCs/>
                      <w:sz w:val="16"/>
                      <w:szCs w:val="16"/>
                    </w:rPr>
                  </w:pPr>
                  <w:r w:rsidRPr="00100C43">
                    <w:rPr>
                      <w:rFonts w:cstheme="minorHAnsi"/>
                      <w:iCs/>
                      <w:sz w:val="16"/>
                      <w:szCs w:val="16"/>
                    </w:rPr>
                    <w:t xml:space="preserve">Reconoce las partes de su cuerpo al relacionarlas con sus acciones y nombrarlas espontáneamente en diferentes situaciones cotidianas. </w:t>
                  </w:r>
                </w:p>
                <w:p w14:paraId="0D2BF5A7" w14:textId="77777777" w:rsidR="00100C43" w:rsidRPr="00100C43" w:rsidRDefault="00100C43" w:rsidP="00100C43">
                  <w:pPr>
                    <w:ind w:left="-101"/>
                    <w:rPr>
                      <w:b/>
                      <w:bCs/>
                      <w:sz w:val="16"/>
                      <w:szCs w:val="16"/>
                    </w:rPr>
                  </w:pPr>
                </w:p>
              </w:tc>
              <w:tc>
                <w:tcPr>
                  <w:tcW w:w="3827" w:type="dxa"/>
                </w:tcPr>
                <w:p w14:paraId="6A7BB24D" w14:textId="77777777" w:rsidR="00100C43" w:rsidRPr="00100C43" w:rsidRDefault="00100C43" w:rsidP="00100C43">
                  <w:pPr>
                    <w:pStyle w:val="Prrafodelista"/>
                    <w:numPr>
                      <w:ilvl w:val="0"/>
                      <w:numId w:val="4"/>
                    </w:numPr>
                    <w:ind w:left="174" w:hanging="174"/>
                    <w:rPr>
                      <w:rFonts w:cstheme="minorHAnsi"/>
                      <w:sz w:val="16"/>
                      <w:szCs w:val="16"/>
                    </w:rPr>
                  </w:pPr>
                  <w:r w:rsidRPr="00100C43">
                    <w:rPr>
                      <w:rFonts w:cstheme="minorHAnsi"/>
                      <w:w w:val="110"/>
                      <w:sz w:val="16"/>
                      <w:szCs w:val="16"/>
                    </w:rPr>
                    <w:t>Nombra espontáneamente las partes de su cuerpo al realizar juegos y acciones cotidianas</w:t>
                  </w:r>
                </w:p>
              </w:tc>
            </w:tr>
          </w:tbl>
          <w:p w14:paraId="4F4AFED3" w14:textId="77777777" w:rsidR="00100C43" w:rsidRPr="00100C43" w:rsidRDefault="00100C43" w:rsidP="00100C43">
            <w:pPr>
              <w:autoSpaceDE w:val="0"/>
              <w:autoSpaceDN w:val="0"/>
              <w:adjustRightInd w:val="0"/>
              <w:ind w:right="36"/>
              <w:rPr>
                <w:rFonts w:cstheme="minorHAnsi"/>
              </w:rPr>
            </w:pPr>
            <w:r w:rsidRPr="00100C43">
              <w:rPr>
                <w:rFonts w:cstheme="minorHAnsi"/>
                <w:b/>
                <w:bCs/>
              </w:rPr>
              <w:t>Inicio:</w:t>
            </w:r>
            <w:r w:rsidRPr="00100C43">
              <w:rPr>
                <w:rFonts w:cstheme="minorHAnsi"/>
              </w:rPr>
              <w:t xml:space="preserve"> La docente invita a los niños a salir al patio o aula de psicomotricidad, se sientan en circulo y recuerdan normas de juego, se delimita el espacio de juego. </w:t>
            </w:r>
          </w:p>
          <w:p w14:paraId="0B1ED366" w14:textId="77777777" w:rsidR="00100C43" w:rsidRPr="00100C43" w:rsidRDefault="00100C43" w:rsidP="00100C43">
            <w:pPr>
              <w:autoSpaceDE w:val="0"/>
              <w:autoSpaceDN w:val="0"/>
              <w:adjustRightInd w:val="0"/>
              <w:ind w:right="36"/>
              <w:rPr>
                <w:rFonts w:cstheme="minorHAnsi"/>
              </w:rPr>
            </w:pPr>
            <w:r w:rsidRPr="00100C43">
              <w:rPr>
                <w:rFonts w:cstheme="minorHAnsi"/>
                <w:b/>
                <w:bCs/>
              </w:rPr>
              <w:t>Desarrollo:</w:t>
            </w:r>
            <w:r w:rsidRPr="00100C43">
              <w:rPr>
                <w:rFonts w:cstheme="minorHAnsi"/>
              </w:rPr>
              <w:t xml:space="preserve"> La docente indica que jugaran al “monete” formamos un círculo y un niño se coloca en centro para hacer un movimiento, los niños lo miran y mencionan que partes de su cuerpo ha movido y en qué posición se encuentran, luego todos imitan el movimiento que realizó el niño, se sigue jugando con varios niños. </w:t>
            </w:r>
          </w:p>
          <w:p w14:paraId="38A0B55D" w14:textId="77777777" w:rsidR="00100C43" w:rsidRDefault="00100C43" w:rsidP="00100C43">
            <w:pPr>
              <w:autoSpaceDE w:val="0"/>
              <w:autoSpaceDN w:val="0"/>
              <w:adjustRightInd w:val="0"/>
              <w:ind w:right="36"/>
              <w:rPr>
                <w:rFonts w:cstheme="minorHAnsi"/>
                <w:color w:val="000000"/>
              </w:rPr>
            </w:pPr>
            <w:r w:rsidRPr="00100C43">
              <w:rPr>
                <w:rFonts w:cstheme="minorHAnsi"/>
                <w:b/>
                <w:bCs/>
              </w:rPr>
              <w:t>Cierre:</w:t>
            </w:r>
            <w:r w:rsidRPr="00100C43">
              <w:rPr>
                <w:rFonts w:cstheme="minorHAnsi"/>
              </w:rPr>
              <w:t xml:space="preserve"> Los niños comentan como se movieron imitando a sus compañeros mencionando las partes de </w:t>
            </w:r>
            <w:r>
              <w:rPr>
                <w:rFonts w:cstheme="minorHAnsi"/>
                <w:color w:val="000000"/>
              </w:rPr>
              <w:t xml:space="preserve">su cuerpo que movieron, mencionan como se sintieron y porque es importante mover el cuerpo. </w:t>
            </w:r>
          </w:p>
          <w:p w14:paraId="4D2DFAC5" w14:textId="24A7643A" w:rsidR="00100C43" w:rsidRPr="00C40DE5" w:rsidRDefault="00100C43" w:rsidP="00100C43">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cuento: “para, respira y piensa”</w:t>
            </w:r>
          </w:p>
          <w:p w14:paraId="77FA47BB" w14:textId="6A1FEFB6" w:rsidR="00100C43" w:rsidRDefault="00100C43" w:rsidP="00100C43">
            <w:pPr>
              <w:autoSpaceDE w:val="0"/>
              <w:autoSpaceDN w:val="0"/>
              <w:adjustRightInd w:val="0"/>
              <w:ind w:right="36"/>
              <w:rPr>
                <w:rFonts w:cstheme="minorHAnsi"/>
                <w:color w:val="000000"/>
              </w:rPr>
            </w:pPr>
            <w:r w:rsidRPr="00C40DE5">
              <w:rPr>
                <w:rFonts w:cstheme="minorHAnsi"/>
                <w:color w:val="000000"/>
              </w:rPr>
              <w:t xml:space="preserve">La docente presenta </w:t>
            </w:r>
            <w:r>
              <w:rPr>
                <w:rFonts w:cstheme="minorHAnsi"/>
                <w:color w:val="000000"/>
              </w:rPr>
              <w:t xml:space="preserve">el cuento y pregunta ¿de que tratará el cuento?, luego lee el titulo y comienza a leer el cuento con entonación de voces y volúmenes, va pausando el video para hacer preguntas ¿qué está pasando? ¿Qué creen que pasará? </w:t>
            </w:r>
          </w:p>
          <w:p w14:paraId="218A0B9D" w14:textId="77777777" w:rsidR="00A5222F" w:rsidRDefault="00A5222F" w:rsidP="005A6A9C">
            <w:pPr>
              <w:pStyle w:val="Sinespaciado"/>
            </w:pPr>
          </w:p>
          <w:p w14:paraId="4F616E47" w14:textId="77777777" w:rsidR="00A5222F" w:rsidRDefault="00A5222F" w:rsidP="005A6A9C">
            <w:r w:rsidRPr="007B4DD7">
              <w:rPr>
                <w:b/>
                <w:bCs/>
                <w:w w:val="110"/>
              </w:rPr>
              <w:t>ACTIVIDAD PARA CASA:</w:t>
            </w:r>
            <w:r w:rsidRPr="007B4DD7">
              <w:rPr>
                <w:w w:val="110"/>
              </w:rPr>
              <w:t xml:space="preserve"> </w:t>
            </w:r>
            <w:r w:rsidRPr="000501F6">
              <w:t>Comentan lo que aprendieron para cuidarse de los sismos y preparan su mochila de emergencia en casa, pegan imágenes de las señales de seguridad en su cuaderno de actividades.</w:t>
            </w:r>
          </w:p>
          <w:p w14:paraId="67D07355" w14:textId="77777777" w:rsidR="00A5222F" w:rsidRPr="000501F6" w:rsidRDefault="00A5222F" w:rsidP="005A6A9C"/>
        </w:tc>
        <w:tc>
          <w:tcPr>
            <w:tcW w:w="3543" w:type="dxa"/>
          </w:tcPr>
          <w:p w14:paraId="42E5600A" w14:textId="77777777" w:rsidR="00A5222F" w:rsidRDefault="00A5222F" w:rsidP="005A6A9C">
            <w:pPr>
              <w:rPr>
                <w:rFonts w:ascii="GothamRounded-Book" w:hAnsi="GothamRounded-Book" w:cs="GothamRounded-Book"/>
                <w:color w:val="333333"/>
                <w:sz w:val="20"/>
                <w:szCs w:val="20"/>
              </w:rPr>
            </w:pPr>
          </w:p>
          <w:p w14:paraId="74A24981" w14:textId="77777777" w:rsidR="00A5222F" w:rsidRDefault="00A5222F" w:rsidP="005A6A9C">
            <w:pPr>
              <w:rPr>
                <w:rStyle w:val="Hipervnculo"/>
                <w:rFonts w:ascii="GothamRounded-Book" w:hAnsi="GothamRounded-Book" w:cs="GothamRounded-Book"/>
                <w:sz w:val="20"/>
                <w:szCs w:val="20"/>
              </w:rPr>
            </w:pPr>
            <w:r w:rsidRPr="007B3156">
              <w:rPr>
                <w:rStyle w:val="Hipervnculo"/>
                <w:rFonts w:ascii="GothamRounded-Book" w:hAnsi="GothamRounded-Book" w:cs="GothamRounded-Book"/>
                <w:sz w:val="20"/>
                <w:szCs w:val="20"/>
              </w:rPr>
              <w:t xml:space="preserve">Como cuidarnos en caso de sismo:   </w:t>
            </w:r>
            <w:hyperlink r:id="rId76" w:history="1">
              <w:r w:rsidRPr="00A52C94">
                <w:rPr>
                  <w:rStyle w:val="Hipervnculo"/>
                  <w:rFonts w:ascii="GothamRounded-Book" w:hAnsi="GothamRounded-Book" w:cs="GothamRounded-Book"/>
                  <w:sz w:val="20"/>
                  <w:szCs w:val="20"/>
                </w:rPr>
                <w:t>https://youtu.be/n4q6D0YYzjs</w:t>
              </w:r>
            </w:hyperlink>
          </w:p>
          <w:p w14:paraId="10EACCF5" w14:textId="77777777" w:rsidR="00A5222F" w:rsidRDefault="00A5222F" w:rsidP="005A6A9C">
            <w:pPr>
              <w:rPr>
                <w:rStyle w:val="Hipervnculo"/>
              </w:rPr>
            </w:pPr>
          </w:p>
          <w:p w14:paraId="1AC5867B" w14:textId="77777777" w:rsidR="00A5222F" w:rsidRDefault="00A5222F" w:rsidP="005A6A9C">
            <w:pPr>
              <w:rPr>
                <w:rFonts w:ascii="GothamRounded-Book" w:hAnsi="GothamRounded-Book" w:cs="GothamRounded-Book"/>
                <w:color w:val="333333"/>
                <w:sz w:val="20"/>
                <w:szCs w:val="20"/>
              </w:rPr>
            </w:pPr>
            <w:r>
              <w:rPr>
                <w:noProof/>
              </w:rPr>
              <w:drawing>
                <wp:inline distT="0" distB="0" distL="0" distR="0" wp14:anchorId="3602BCE5" wp14:editId="221580EC">
                  <wp:extent cx="811530" cy="1112281"/>
                  <wp:effectExtent l="19050" t="19050" r="26670" b="12065"/>
                  <wp:docPr id="1245474467" name="Imagen 124547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824" cy="1127761"/>
                          </a:xfrm>
                          <a:prstGeom prst="rect">
                            <a:avLst/>
                          </a:prstGeom>
                          <a:ln>
                            <a:solidFill>
                              <a:schemeClr val="tx1"/>
                            </a:solidFill>
                          </a:ln>
                        </pic:spPr>
                      </pic:pic>
                    </a:graphicData>
                  </a:graphic>
                </wp:inline>
              </w:drawing>
            </w:r>
            <w:r>
              <w:rPr>
                <w:noProof/>
              </w:rPr>
              <w:drawing>
                <wp:inline distT="0" distB="0" distL="0" distR="0" wp14:anchorId="2DFFAE82" wp14:editId="44D683B9">
                  <wp:extent cx="773430" cy="1096330"/>
                  <wp:effectExtent l="19050" t="19050" r="26670" b="27940"/>
                  <wp:docPr id="930206774" name="Imagen 93020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80709" cy="1106648"/>
                          </a:xfrm>
                          <a:prstGeom prst="rect">
                            <a:avLst/>
                          </a:prstGeom>
                          <a:ln>
                            <a:solidFill>
                              <a:schemeClr val="tx1"/>
                            </a:solidFill>
                          </a:ln>
                        </pic:spPr>
                      </pic:pic>
                    </a:graphicData>
                  </a:graphic>
                </wp:inline>
              </w:drawing>
            </w:r>
          </w:p>
          <w:p w14:paraId="26C4EE5B" w14:textId="77777777" w:rsidR="00A5222F" w:rsidRDefault="00A5222F" w:rsidP="005A6A9C">
            <w:pPr>
              <w:rPr>
                <w:rFonts w:ascii="GothamRounded-Book" w:hAnsi="GothamRounded-Book" w:cs="GothamRounded-Book"/>
                <w:color w:val="333333"/>
                <w:sz w:val="20"/>
                <w:szCs w:val="20"/>
              </w:rPr>
            </w:pPr>
          </w:p>
          <w:p w14:paraId="6BF8F272" w14:textId="77777777" w:rsidR="00A5222F" w:rsidRDefault="00A5222F" w:rsidP="005A6A9C">
            <w:pPr>
              <w:rPr>
                <w:rFonts w:ascii="GothamRounded-Book" w:hAnsi="GothamRounded-Book" w:cs="GothamRounded-Book"/>
                <w:color w:val="333333"/>
                <w:sz w:val="20"/>
                <w:szCs w:val="20"/>
              </w:rPr>
            </w:pPr>
            <w:r>
              <w:rPr>
                <w:rFonts w:ascii="GothamRounded-Book" w:hAnsi="GothamRounded-Book" w:cs="GothamRounded-Book"/>
                <w:color w:val="333333"/>
                <w:sz w:val="20"/>
                <w:szCs w:val="20"/>
              </w:rPr>
              <w:t>Mochila o morral, botellas de agua, galletas, caramelos, una radio a pilas, silbato, papel higiénico, papel toalla, jabón, alcohol, mascarillas, un peluche, crayolas, hojas de papel, un cuento, etc.</w:t>
            </w:r>
          </w:p>
          <w:p w14:paraId="4879F401" w14:textId="77777777" w:rsidR="00A5222F" w:rsidRDefault="00A5222F" w:rsidP="005A6A9C">
            <w:pPr>
              <w:rPr>
                <w:rFonts w:ascii="GothamRounded-Book" w:hAnsi="GothamRounded-Book" w:cs="GothamRounded-Book"/>
                <w:color w:val="333333"/>
                <w:sz w:val="20"/>
                <w:szCs w:val="20"/>
              </w:rPr>
            </w:pPr>
          </w:p>
          <w:p w14:paraId="0992961F" w14:textId="77777777" w:rsidR="00A5222F" w:rsidRDefault="00A5222F" w:rsidP="005A6A9C">
            <w:pPr>
              <w:rPr>
                <w:rFonts w:ascii="GothamRounded-Book" w:hAnsi="GothamRounded-Book" w:cs="GothamRounded-Book"/>
                <w:color w:val="333333"/>
                <w:sz w:val="20"/>
                <w:szCs w:val="20"/>
              </w:rPr>
            </w:pPr>
          </w:p>
          <w:p w14:paraId="1C591429" w14:textId="77777777" w:rsidR="00A5222F" w:rsidRDefault="00A5222F" w:rsidP="005A6A9C">
            <w:pPr>
              <w:rPr>
                <w:rFonts w:ascii="GothamRounded-Book" w:hAnsi="GothamRounded-Book" w:cs="GothamRounded-Book"/>
                <w:color w:val="333333"/>
                <w:sz w:val="20"/>
                <w:szCs w:val="20"/>
              </w:rPr>
            </w:pPr>
          </w:p>
          <w:p w14:paraId="17D83AD6" w14:textId="77777777" w:rsidR="00100C43" w:rsidRDefault="00100C43" w:rsidP="005A6A9C">
            <w:pPr>
              <w:rPr>
                <w:rFonts w:ascii="GothamRounded-Book" w:hAnsi="GothamRounded-Book" w:cs="GothamRounded-Book"/>
                <w:color w:val="333333"/>
                <w:sz w:val="20"/>
                <w:szCs w:val="20"/>
              </w:rPr>
            </w:pPr>
          </w:p>
          <w:p w14:paraId="40C9B58B" w14:textId="77777777" w:rsidR="00100C43" w:rsidRDefault="00100C43" w:rsidP="005A6A9C">
            <w:pPr>
              <w:rPr>
                <w:rFonts w:ascii="GothamRounded-Book" w:hAnsi="GothamRounded-Book" w:cs="GothamRounded-Book"/>
                <w:color w:val="333333"/>
                <w:sz w:val="20"/>
                <w:szCs w:val="20"/>
              </w:rPr>
            </w:pPr>
          </w:p>
          <w:p w14:paraId="48B73899" w14:textId="77777777" w:rsidR="00100C43" w:rsidRDefault="00100C43" w:rsidP="005A6A9C">
            <w:pPr>
              <w:rPr>
                <w:rFonts w:ascii="GothamRounded-Book" w:hAnsi="GothamRounded-Book" w:cs="GothamRounded-Book"/>
                <w:color w:val="333333"/>
                <w:sz w:val="20"/>
                <w:szCs w:val="20"/>
              </w:rPr>
            </w:pPr>
          </w:p>
          <w:p w14:paraId="69F62E1F" w14:textId="77777777" w:rsidR="00100C43" w:rsidRDefault="00100C43" w:rsidP="005A6A9C">
            <w:pPr>
              <w:rPr>
                <w:rFonts w:ascii="GothamRounded-Book" w:hAnsi="GothamRounded-Book" w:cs="GothamRounded-Book"/>
                <w:color w:val="333333"/>
                <w:sz w:val="20"/>
                <w:szCs w:val="20"/>
              </w:rPr>
            </w:pPr>
          </w:p>
          <w:p w14:paraId="504078B1" w14:textId="77777777" w:rsidR="00100C43" w:rsidRDefault="00100C43" w:rsidP="005A6A9C">
            <w:pPr>
              <w:rPr>
                <w:rFonts w:ascii="GothamRounded-Book" w:hAnsi="GothamRounded-Book" w:cs="GothamRounded-Book"/>
                <w:color w:val="333333"/>
                <w:sz w:val="20"/>
                <w:szCs w:val="20"/>
              </w:rPr>
            </w:pPr>
          </w:p>
          <w:p w14:paraId="732CB661" w14:textId="674678A2" w:rsidR="00100C43" w:rsidRDefault="00100C43" w:rsidP="005A6A9C">
            <w:pPr>
              <w:rPr>
                <w:rFonts w:ascii="GothamRounded-Book" w:hAnsi="GothamRounded-Book" w:cs="GothamRounded-Book"/>
                <w:color w:val="333333"/>
                <w:sz w:val="20"/>
                <w:szCs w:val="20"/>
              </w:rPr>
            </w:pPr>
            <w:r>
              <w:rPr>
                <w:szCs w:val="18"/>
              </w:rPr>
              <w:t xml:space="preserve">Para respira piensa </w:t>
            </w:r>
            <w:hyperlink r:id="rId79" w:history="1">
              <w:r w:rsidRPr="00870EDB">
                <w:rPr>
                  <w:rStyle w:val="Hipervnculo"/>
                  <w:szCs w:val="18"/>
                </w:rPr>
                <w:t>https://youtu.be/cBvD-HyAImoss?si=kKNXtIRVpna-Kxkf</w:t>
              </w:r>
            </w:hyperlink>
            <w:r>
              <w:rPr>
                <w:szCs w:val="18"/>
              </w:rPr>
              <w:t xml:space="preserve">   </w:t>
            </w:r>
          </w:p>
          <w:p w14:paraId="410DB87D" w14:textId="77777777" w:rsidR="00100C43" w:rsidRDefault="00100C43" w:rsidP="005A6A9C">
            <w:pPr>
              <w:rPr>
                <w:rFonts w:ascii="GothamRounded-Book" w:hAnsi="GothamRounded-Book" w:cs="GothamRounded-Book"/>
                <w:color w:val="333333"/>
                <w:sz w:val="20"/>
                <w:szCs w:val="20"/>
              </w:rPr>
            </w:pPr>
          </w:p>
          <w:p w14:paraId="2EF77757" w14:textId="27B186B3" w:rsidR="00A5222F" w:rsidRPr="00E11387" w:rsidRDefault="00100C43" w:rsidP="005A6A9C">
            <w:pPr>
              <w:rPr>
                <w:rFonts w:cstheme="minorHAnsi"/>
                <w:b/>
                <w:color w:val="000000" w:themeColor="text1"/>
              </w:rPr>
            </w:pPr>
            <w:r>
              <w:rPr>
                <w:noProof/>
              </w:rPr>
              <w:drawing>
                <wp:inline distT="0" distB="0" distL="0" distR="0" wp14:anchorId="608947FC" wp14:editId="7976FA7D">
                  <wp:extent cx="1112303" cy="791076"/>
                  <wp:effectExtent l="19050" t="19050" r="12065" b="28575"/>
                  <wp:docPr id="1468513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3332" name=""/>
                          <pic:cNvPicPr/>
                        </pic:nvPicPr>
                        <pic:blipFill>
                          <a:blip r:embed="rId80"/>
                          <a:stretch>
                            <a:fillRect/>
                          </a:stretch>
                        </pic:blipFill>
                        <pic:spPr>
                          <a:xfrm>
                            <a:off x="0" y="0"/>
                            <a:ext cx="1140760" cy="811315"/>
                          </a:xfrm>
                          <a:prstGeom prst="rect">
                            <a:avLst/>
                          </a:prstGeom>
                          <a:ln>
                            <a:solidFill>
                              <a:schemeClr val="bg2">
                                <a:lumMod val="10000"/>
                              </a:schemeClr>
                            </a:solidFill>
                          </a:ln>
                        </pic:spPr>
                      </pic:pic>
                    </a:graphicData>
                  </a:graphic>
                </wp:inline>
              </w:drawing>
            </w:r>
          </w:p>
        </w:tc>
      </w:tr>
    </w:tbl>
    <w:p w14:paraId="2536E5EB" w14:textId="77777777" w:rsidR="00A5222F" w:rsidRPr="002137B7" w:rsidRDefault="00A5222F" w:rsidP="00A5222F">
      <w:pPr>
        <w:spacing w:after="0"/>
        <w:rPr>
          <w:sz w:val="10"/>
          <w:szCs w:val="10"/>
        </w:rPr>
      </w:pPr>
    </w:p>
    <w:p w14:paraId="5BCFF622" w14:textId="6E934FF2" w:rsidR="00B66116" w:rsidRDefault="00B66116" w:rsidP="00B66116">
      <w:pPr>
        <w:rPr>
          <w:b/>
          <w:sz w:val="24"/>
        </w:rPr>
      </w:pPr>
      <w:r>
        <w:rPr>
          <w:b/>
          <w:sz w:val="24"/>
        </w:rPr>
        <w:lastRenderedPageBreak/>
        <w:t xml:space="preserve">MARTES 28 DE ABRIL 2026:  ASI EXPRESO MIS EMOCIONES </w:t>
      </w:r>
    </w:p>
    <w:tbl>
      <w:tblPr>
        <w:tblStyle w:val="Tablaconcuadrcula"/>
        <w:tblW w:w="15309" w:type="dxa"/>
        <w:tblInd w:w="-5" w:type="dxa"/>
        <w:tblLayout w:type="fixed"/>
        <w:tblLook w:val="04A0" w:firstRow="1" w:lastRow="0" w:firstColumn="1" w:lastColumn="0" w:noHBand="0" w:noVBand="1"/>
      </w:tblPr>
      <w:tblGrid>
        <w:gridCol w:w="11624"/>
        <w:gridCol w:w="3685"/>
      </w:tblGrid>
      <w:tr w:rsidR="00B66116" w:rsidRPr="00E11387" w14:paraId="77266F1B" w14:textId="77777777" w:rsidTr="00553710">
        <w:tc>
          <w:tcPr>
            <w:tcW w:w="11624" w:type="dxa"/>
            <w:shd w:val="clear" w:color="auto" w:fill="FBE4D5" w:themeFill="accent2" w:themeFillTint="33"/>
            <w:vAlign w:val="center"/>
          </w:tcPr>
          <w:p w14:paraId="542266F8" w14:textId="77777777" w:rsidR="00B66116" w:rsidRPr="00E11387" w:rsidRDefault="00B66116" w:rsidP="005A6A9C">
            <w:pPr>
              <w:pStyle w:val="Ttulo3"/>
              <w:keepNext w:val="0"/>
              <w:keepLines w:val="0"/>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E11387">
              <w:rPr>
                <w:rFonts w:asciiTheme="minorHAnsi" w:hAnsiTheme="minorHAnsi" w:cstheme="minorHAnsi"/>
                <w:b/>
                <w:color w:val="000000" w:themeColor="text1"/>
                <w:sz w:val="22"/>
                <w:szCs w:val="22"/>
              </w:rPr>
              <w:t>DESCRIPCIÓN DE LA ACTIVIDAD</w:t>
            </w:r>
          </w:p>
        </w:tc>
        <w:tc>
          <w:tcPr>
            <w:tcW w:w="3685" w:type="dxa"/>
            <w:shd w:val="clear" w:color="auto" w:fill="FBE4D5" w:themeFill="accent2" w:themeFillTint="33"/>
            <w:vAlign w:val="center"/>
          </w:tcPr>
          <w:p w14:paraId="46D51228" w14:textId="77777777" w:rsidR="00B66116" w:rsidRPr="00E11387" w:rsidRDefault="00B66116" w:rsidP="005A6A9C">
            <w:pPr>
              <w:pStyle w:val="Normal1"/>
              <w:jc w:val="center"/>
              <w:rPr>
                <w:rFonts w:asciiTheme="minorHAnsi" w:hAnsiTheme="minorHAnsi" w:cstheme="minorHAnsi"/>
                <w:b/>
                <w:color w:val="000000" w:themeColor="text1"/>
              </w:rPr>
            </w:pPr>
            <w:r w:rsidRPr="00E11387">
              <w:rPr>
                <w:rFonts w:asciiTheme="minorHAnsi" w:hAnsiTheme="minorHAnsi" w:cstheme="minorHAnsi"/>
                <w:b/>
                <w:color w:val="000000" w:themeColor="text1"/>
              </w:rPr>
              <w:t>MATERIALES Y RECURSOS</w:t>
            </w:r>
          </w:p>
        </w:tc>
      </w:tr>
      <w:tr w:rsidR="00B66116" w:rsidRPr="00CD5061" w14:paraId="1183CED5" w14:textId="77777777" w:rsidTr="005A6A9C">
        <w:tc>
          <w:tcPr>
            <w:tcW w:w="11624" w:type="dxa"/>
          </w:tcPr>
          <w:p w14:paraId="18815233" w14:textId="77777777" w:rsidR="00B66116" w:rsidRPr="003325EB" w:rsidRDefault="00B66116" w:rsidP="005A6A9C">
            <w:pPr>
              <w:rPr>
                <w:sz w:val="20"/>
                <w:szCs w:val="20"/>
              </w:rPr>
            </w:pPr>
            <w:r w:rsidRPr="0068499E">
              <w:rPr>
                <w:b/>
                <w:bCs/>
                <w:sz w:val="18"/>
                <w:szCs w:val="18"/>
              </w:rPr>
              <w:t>PROPÓSITO DE APRENDIZAJE:</w:t>
            </w:r>
            <w:r w:rsidRPr="0068499E">
              <w:rPr>
                <w:sz w:val="18"/>
                <w:szCs w:val="18"/>
              </w:rPr>
              <w:t xml:space="preserve"> </w:t>
            </w:r>
            <w:r>
              <w:rPr>
                <w:sz w:val="20"/>
                <w:szCs w:val="20"/>
              </w:rPr>
              <w:t>R</w:t>
            </w:r>
            <w:r w:rsidRPr="003325EB">
              <w:rPr>
                <w:sz w:val="20"/>
                <w:szCs w:val="20"/>
              </w:rPr>
              <w:t>econocer las emociones que siente.</w:t>
            </w:r>
          </w:p>
          <w:tbl>
            <w:tblPr>
              <w:tblStyle w:val="Tablaconcuadrcula"/>
              <w:tblW w:w="0" w:type="auto"/>
              <w:tblLayout w:type="fixed"/>
              <w:tblLook w:val="04A0" w:firstRow="1" w:lastRow="0" w:firstColumn="1" w:lastColumn="0" w:noHBand="0" w:noVBand="1"/>
            </w:tblPr>
            <w:tblGrid>
              <w:gridCol w:w="1300"/>
              <w:gridCol w:w="6103"/>
              <w:gridCol w:w="2835"/>
            </w:tblGrid>
            <w:tr w:rsidR="00B66116" w:rsidRPr="0068499E" w14:paraId="6B9D390C" w14:textId="77777777" w:rsidTr="005A6A9C">
              <w:tc>
                <w:tcPr>
                  <w:tcW w:w="1300" w:type="dxa"/>
                </w:tcPr>
                <w:p w14:paraId="343B3DE1" w14:textId="77777777" w:rsidR="00B66116" w:rsidRPr="0068499E" w:rsidRDefault="00B66116" w:rsidP="005A6A9C">
                  <w:pPr>
                    <w:jc w:val="center"/>
                    <w:rPr>
                      <w:b/>
                      <w:bCs/>
                      <w:sz w:val="18"/>
                      <w:szCs w:val="18"/>
                    </w:rPr>
                  </w:pPr>
                  <w:r w:rsidRPr="0068499E">
                    <w:rPr>
                      <w:b/>
                      <w:bCs/>
                      <w:sz w:val="18"/>
                      <w:szCs w:val="18"/>
                    </w:rPr>
                    <w:t>Competencia</w:t>
                  </w:r>
                </w:p>
              </w:tc>
              <w:tc>
                <w:tcPr>
                  <w:tcW w:w="6103" w:type="dxa"/>
                </w:tcPr>
                <w:p w14:paraId="5FC1A1ED" w14:textId="77777777" w:rsidR="00B66116" w:rsidRPr="0068499E" w:rsidRDefault="00B66116" w:rsidP="005A6A9C">
                  <w:pPr>
                    <w:jc w:val="center"/>
                    <w:rPr>
                      <w:b/>
                      <w:bCs/>
                      <w:sz w:val="18"/>
                      <w:szCs w:val="18"/>
                    </w:rPr>
                  </w:pPr>
                  <w:r w:rsidRPr="0068499E">
                    <w:rPr>
                      <w:b/>
                      <w:bCs/>
                      <w:sz w:val="18"/>
                      <w:szCs w:val="18"/>
                    </w:rPr>
                    <w:t>Desempeños</w:t>
                  </w:r>
                </w:p>
              </w:tc>
              <w:tc>
                <w:tcPr>
                  <w:tcW w:w="2835" w:type="dxa"/>
                </w:tcPr>
                <w:p w14:paraId="226DDBFD" w14:textId="77777777" w:rsidR="00B66116" w:rsidRPr="0068499E" w:rsidRDefault="00B66116" w:rsidP="005A6A9C">
                  <w:pPr>
                    <w:jc w:val="center"/>
                    <w:rPr>
                      <w:b/>
                      <w:bCs/>
                      <w:sz w:val="18"/>
                      <w:szCs w:val="18"/>
                    </w:rPr>
                  </w:pPr>
                  <w:r w:rsidRPr="0068499E">
                    <w:rPr>
                      <w:b/>
                      <w:bCs/>
                      <w:sz w:val="18"/>
                      <w:szCs w:val="18"/>
                    </w:rPr>
                    <w:t>Criterio de evaluación</w:t>
                  </w:r>
                </w:p>
              </w:tc>
            </w:tr>
            <w:tr w:rsidR="00B66116" w:rsidRPr="0068499E" w14:paraId="0CD5F7C7" w14:textId="77777777" w:rsidTr="005A6A9C">
              <w:tc>
                <w:tcPr>
                  <w:tcW w:w="1300" w:type="dxa"/>
                </w:tcPr>
                <w:p w14:paraId="09A26DC9" w14:textId="77777777" w:rsidR="00B66116" w:rsidRPr="0068499E" w:rsidRDefault="00B66116" w:rsidP="005A6A9C">
                  <w:pPr>
                    <w:rPr>
                      <w:rFonts w:cstheme="minorHAnsi"/>
                      <w:sz w:val="18"/>
                      <w:szCs w:val="18"/>
                    </w:rPr>
                  </w:pPr>
                  <w:r w:rsidRPr="00D35DC2">
                    <w:rPr>
                      <w:rFonts w:cstheme="minorHAnsi"/>
                      <w:sz w:val="18"/>
                      <w:szCs w:val="18"/>
                      <w:lang w:val="es-ES"/>
                    </w:rPr>
                    <w:t>Construye su identidad</w:t>
                  </w:r>
                </w:p>
              </w:tc>
              <w:tc>
                <w:tcPr>
                  <w:tcW w:w="6103" w:type="dxa"/>
                </w:tcPr>
                <w:p w14:paraId="375A6534" w14:textId="77777777" w:rsidR="00B66116" w:rsidRPr="00A0325B" w:rsidRDefault="00B66116" w:rsidP="005A6A9C">
                  <w:pPr>
                    <w:pStyle w:val="Cuerpodeltexto100"/>
                    <w:shd w:val="clear" w:color="auto" w:fill="auto"/>
                    <w:spacing w:before="0" w:after="40" w:line="240" w:lineRule="auto"/>
                    <w:ind w:firstLine="0"/>
                    <w:jc w:val="both"/>
                    <w:rPr>
                      <w:rFonts w:asciiTheme="minorHAnsi" w:hAnsiTheme="minorHAnsi" w:cstheme="minorHAnsi"/>
                      <w:b w:val="0"/>
                      <w:sz w:val="18"/>
                      <w:szCs w:val="18"/>
                    </w:rPr>
                  </w:pPr>
                  <w:r w:rsidRPr="00D33E90">
                    <w:rPr>
                      <w:rFonts w:asciiTheme="minorHAnsi" w:hAnsiTheme="minorHAnsi" w:cstheme="minorHAnsi"/>
                      <w:b w:val="0"/>
                      <w:sz w:val="18"/>
                      <w:szCs w:val="18"/>
                    </w:rPr>
                    <w:t>Expresa sus emociones; utiliza palabras, gestos y movimientos corporales. Reconoce las emociones en los demás, y muestra su simpatía o trata de ayudar.</w:t>
                  </w:r>
                </w:p>
              </w:tc>
              <w:tc>
                <w:tcPr>
                  <w:tcW w:w="2835" w:type="dxa"/>
                </w:tcPr>
                <w:p w14:paraId="21E943AD" w14:textId="77777777" w:rsidR="00B66116" w:rsidRPr="00A0325B" w:rsidRDefault="00B66116" w:rsidP="005A6A9C">
                  <w:pPr>
                    <w:rPr>
                      <w:color w:val="000000" w:themeColor="text1"/>
                      <w:sz w:val="18"/>
                      <w:szCs w:val="18"/>
                    </w:rPr>
                  </w:pPr>
                  <w:r>
                    <w:rPr>
                      <w:color w:val="000000" w:themeColor="text1"/>
                      <w:sz w:val="18"/>
                      <w:szCs w:val="18"/>
                    </w:rPr>
                    <w:t>Expresa las emociones que siente con palabras gestos y movimientos</w:t>
                  </w:r>
                </w:p>
              </w:tc>
            </w:tr>
          </w:tbl>
          <w:p w14:paraId="078F3C0D" w14:textId="6799E13C" w:rsidR="00B66116" w:rsidRDefault="00B66116" w:rsidP="005A6A9C">
            <w:r w:rsidRPr="00BC1DEC">
              <w:rPr>
                <w:b/>
                <w:bCs/>
              </w:rPr>
              <w:t>Inicio:</w:t>
            </w:r>
            <w:r>
              <w:rPr>
                <w:b/>
                <w:bCs/>
              </w:rPr>
              <w:t xml:space="preserve"> </w:t>
            </w:r>
            <w:r w:rsidRPr="001D4CED">
              <w:t xml:space="preserve">La docente </w:t>
            </w:r>
            <w:r>
              <w:t xml:space="preserve">muestra a los niños un dado con caras de emociones: alegre, triste, enojado, asustado, </w:t>
            </w:r>
            <w:r w:rsidR="00E62904">
              <w:t xml:space="preserve">preocupado, tranquilo </w:t>
            </w:r>
            <w:r>
              <w:t>los niños identifican que emociones son, la docente indica que tiraran el dado, debemos decir que emoción salió y todos debemos hacer en nuestro rostro el mismo gesto de la emoción que observamos en el dado. Hoy aprenderemos que emociones podemos sentir.</w:t>
            </w:r>
          </w:p>
          <w:p w14:paraId="1CFF7F63" w14:textId="26A7F1DB" w:rsidR="00B66116" w:rsidRDefault="00B66116" w:rsidP="005A6A9C">
            <w:r w:rsidRPr="00BC1DEC">
              <w:rPr>
                <w:b/>
                <w:bCs/>
              </w:rPr>
              <w:t>Desarrollo:</w:t>
            </w:r>
            <w:r>
              <w:rPr>
                <w:b/>
                <w:bCs/>
              </w:rPr>
              <w:t xml:space="preserve"> </w:t>
            </w:r>
            <w:r>
              <w:t>La docente pregunta a los niños: ¿Cuándo te sientes alegre? ¿Cuándo te sientes triste? ¿Cuándo te sientes enojado?</w:t>
            </w:r>
            <w:r w:rsidRPr="00C352D4">
              <w:t xml:space="preserve"> La docente </w:t>
            </w:r>
            <w:r>
              <w:t xml:space="preserve">presenta unas imágenes de niños expresando sus emociones, los niños dicen que emoción sienten y porque creen que se están sintiendo así. La docente </w:t>
            </w:r>
            <w:r w:rsidRPr="00C352D4">
              <w:t xml:space="preserve">explica a los niños que es importante reconocer y expresar las emociones, decir cómo nos sentimos, si gritamos o golpeamos </w:t>
            </w:r>
            <w:r>
              <w:t xml:space="preserve">las otras personas no van a saber que nos pasa, igual si estamos tristes y no decimos como nos sentimos nadie podrá ayudarnos. Cada emoción tiene un nombre y debemos usarlo para decir cómo nos sentimos: “Estoy alegre” “estoy triste”, “estoy enojado”, así los demás podrán entender como nos sentimos. Luego elaboran paletas con las emociones, </w:t>
            </w:r>
            <w:r w:rsidR="00731193">
              <w:t xml:space="preserve">dibujando una emoción en un círculo, </w:t>
            </w:r>
            <w:r>
              <w:t>recortando y pegando paletas.</w:t>
            </w:r>
          </w:p>
          <w:p w14:paraId="10C6C971" w14:textId="77777777" w:rsidR="00B66116" w:rsidRPr="00BC1DEC" w:rsidRDefault="00B66116" w:rsidP="005A6A9C">
            <w:pPr>
              <w:pStyle w:val="Sinespaciado"/>
              <w:rPr>
                <w:w w:val="110"/>
              </w:rPr>
            </w:pPr>
            <w:r>
              <w:rPr>
                <w:b/>
                <w:bCs/>
              </w:rPr>
              <w:t xml:space="preserve">Cierre: </w:t>
            </w:r>
            <w:r w:rsidRPr="000D7FB4">
              <w:t>comentan lo importante que es expresar las emociones, se llevaran las paletas a casa y comparten emociones con su familia.</w:t>
            </w:r>
            <w:r>
              <w:rPr>
                <w:w w:val="110"/>
              </w:rPr>
              <w:t xml:space="preserve"> </w:t>
            </w:r>
          </w:p>
          <w:p w14:paraId="78598561" w14:textId="5AD7E02A" w:rsidR="000F071C" w:rsidRPr="007E5A25" w:rsidRDefault="000F071C" w:rsidP="000F071C">
            <w:pPr>
              <w:rPr>
                <w:b/>
                <w:bCs/>
                <w:w w:val="110"/>
              </w:rPr>
            </w:pPr>
            <w:r w:rsidRPr="001C3F4B">
              <w:rPr>
                <w:b/>
                <w:w w:val="110"/>
              </w:rPr>
              <w:t>TALLER</w:t>
            </w:r>
            <w:r w:rsidRPr="001C3F4B">
              <w:rPr>
                <w:bCs/>
                <w:w w:val="110"/>
              </w:rPr>
              <w:t xml:space="preserve"> </w:t>
            </w:r>
            <w:r w:rsidRPr="001C3F4B">
              <w:rPr>
                <w:b/>
                <w:w w:val="110"/>
              </w:rPr>
              <w:t>GRÁFICO PLÁSTICO:</w:t>
            </w:r>
            <w:r w:rsidRPr="001C3F4B">
              <w:rPr>
                <w:w w:val="110"/>
              </w:rPr>
              <w:t xml:space="preserve"> </w:t>
            </w:r>
          </w:p>
          <w:p w14:paraId="1D5EE322" w14:textId="69DBD485" w:rsidR="000F071C" w:rsidRDefault="000F071C" w:rsidP="000F071C">
            <w:pPr>
              <w:rPr>
                <w:b/>
                <w:bCs/>
                <w:w w:val="110"/>
              </w:rPr>
            </w:pPr>
            <w:r w:rsidRPr="00805F01">
              <w:rPr>
                <w:b/>
                <w:bCs/>
                <w:w w:val="110"/>
                <w:sz w:val="18"/>
                <w:szCs w:val="18"/>
              </w:rPr>
              <w:t>PROPOSITO DE APRENDIZAJE</w:t>
            </w:r>
            <w:r>
              <w:rPr>
                <w:b/>
                <w:bCs/>
                <w:w w:val="110"/>
                <w:sz w:val="18"/>
                <w:szCs w:val="18"/>
              </w:rPr>
              <w:t>: Elaborar creativamente una representación del cuerpo</w:t>
            </w:r>
          </w:p>
          <w:tbl>
            <w:tblPr>
              <w:tblStyle w:val="Tablaconcuadrcula"/>
              <w:tblW w:w="11080" w:type="dxa"/>
              <w:tblLayout w:type="fixed"/>
              <w:tblLook w:val="04A0" w:firstRow="1" w:lastRow="0" w:firstColumn="1" w:lastColumn="0" w:noHBand="0" w:noVBand="1"/>
            </w:tblPr>
            <w:tblGrid>
              <w:gridCol w:w="1442"/>
              <w:gridCol w:w="5811"/>
              <w:gridCol w:w="3827"/>
            </w:tblGrid>
            <w:tr w:rsidR="000F071C" w14:paraId="677602F5" w14:textId="77777777" w:rsidTr="005A6A9C">
              <w:trPr>
                <w:trHeight w:val="248"/>
              </w:trPr>
              <w:tc>
                <w:tcPr>
                  <w:tcW w:w="1442" w:type="dxa"/>
                </w:tcPr>
                <w:p w14:paraId="5C3C63CB" w14:textId="77777777" w:rsidR="000F071C" w:rsidRDefault="000F071C" w:rsidP="000F071C">
                  <w:pPr>
                    <w:pStyle w:val="Sinespaciado"/>
                    <w:jc w:val="center"/>
                    <w:rPr>
                      <w:b/>
                      <w:bCs/>
                    </w:rPr>
                  </w:pPr>
                  <w:r w:rsidRPr="00C50F81">
                    <w:rPr>
                      <w:b/>
                      <w:bCs/>
                      <w:sz w:val="18"/>
                      <w:szCs w:val="18"/>
                    </w:rPr>
                    <w:t>Competencia</w:t>
                  </w:r>
                </w:p>
              </w:tc>
              <w:tc>
                <w:tcPr>
                  <w:tcW w:w="5811" w:type="dxa"/>
                </w:tcPr>
                <w:p w14:paraId="13CD57C9" w14:textId="77777777" w:rsidR="000F071C" w:rsidRDefault="000F071C" w:rsidP="000F071C">
                  <w:pPr>
                    <w:pStyle w:val="Sinespaciado"/>
                    <w:jc w:val="center"/>
                    <w:rPr>
                      <w:b/>
                      <w:bCs/>
                    </w:rPr>
                  </w:pPr>
                  <w:r w:rsidRPr="00C50F81">
                    <w:rPr>
                      <w:b/>
                      <w:bCs/>
                      <w:sz w:val="18"/>
                      <w:szCs w:val="18"/>
                    </w:rPr>
                    <w:t>Desempeños</w:t>
                  </w:r>
                </w:p>
              </w:tc>
              <w:tc>
                <w:tcPr>
                  <w:tcW w:w="3827" w:type="dxa"/>
                </w:tcPr>
                <w:p w14:paraId="47AD8938" w14:textId="77777777" w:rsidR="000F071C" w:rsidRDefault="000F071C" w:rsidP="000F071C">
                  <w:pPr>
                    <w:pStyle w:val="Sinespaciado"/>
                    <w:jc w:val="center"/>
                    <w:rPr>
                      <w:b/>
                      <w:bCs/>
                    </w:rPr>
                  </w:pPr>
                  <w:r>
                    <w:rPr>
                      <w:b/>
                      <w:bCs/>
                      <w:sz w:val="18"/>
                      <w:szCs w:val="18"/>
                    </w:rPr>
                    <w:t>Criterio de Evaluación</w:t>
                  </w:r>
                </w:p>
              </w:tc>
            </w:tr>
            <w:tr w:rsidR="000F071C" w:rsidRPr="005A02AA" w14:paraId="7EEAEA7D" w14:textId="77777777" w:rsidTr="005A6A9C">
              <w:trPr>
                <w:trHeight w:val="714"/>
              </w:trPr>
              <w:tc>
                <w:tcPr>
                  <w:tcW w:w="1442" w:type="dxa"/>
                </w:tcPr>
                <w:p w14:paraId="355C5423" w14:textId="77777777" w:rsidR="000F071C" w:rsidRPr="005845A0" w:rsidRDefault="000F071C" w:rsidP="000F071C">
                  <w:pPr>
                    <w:pStyle w:val="Sinespaciado"/>
                    <w:rPr>
                      <w:b/>
                      <w:bCs/>
                      <w:sz w:val="16"/>
                      <w:szCs w:val="16"/>
                    </w:rPr>
                  </w:pPr>
                  <w:r>
                    <w:rPr>
                      <w:rFonts w:cstheme="minorHAnsi"/>
                      <w:sz w:val="18"/>
                      <w:szCs w:val="18"/>
                      <w:lang w:val="es-ES"/>
                    </w:rPr>
                    <w:t>Crea proyectos desde los lenguajes artísticos</w:t>
                  </w:r>
                </w:p>
              </w:tc>
              <w:tc>
                <w:tcPr>
                  <w:tcW w:w="5811" w:type="dxa"/>
                </w:tcPr>
                <w:p w14:paraId="3214821B" w14:textId="77777777" w:rsidR="000F071C" w:rsidRPr="002409F1" w:rsidRDefault="000F071C" w:rsidP="000F071C">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57D012E9" w14:textId="77777777" w:rsidR="000F071C" w:rsidRPr="005B238A" w:rsidRDefault="000F071C" w:rsidP="000F071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64724AF6" w14:textId="77777777" w:rsidR="000F071C" w:rsidRPr="005845A0" w:rsidRDefault="000F071C" w:rsidP="000F071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0FB2A2CD" w14:textId="77777777" w:rsidR="000F071C" w:rsidRPr="00E65BCE" w:rsidRDefault="000F071C" w:rsidP="000F071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531C475F" w14:textId="77777777" w:rsidR="000F071C" w:rsidRPr="005845A0" w:rsidRDefault="000F071C" w:rsidP="000F071C">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1532BB98" w14:textId="3A1427AF" w:rsidR="000F071C" w:rsidRPr="000F071C" w:rsidRDefault="000F071C" w:rsidP="000F071C">
            <w:pPr>
              <w:rPr>
                <w:rFonts w:cs="GothamRounded-Book"/>
              </w:rPr>
            </w:pPr>
            <w:r w:rsidRPr="007E5A25">
              <w:rPr>
                <w:rFonts w:cs="GothamRounded-Book"/>
                <w:b/>
                <w:bCs/>
              </w:rPr>
              <w:t>Inicio:</w:t>
            </w:r>
            <w:r>
              <w:rPr>
                <w:rFonts w:cs="GothamRounded-Book"/>
                <w:b/>
                <w:bCs/>
              </w:rPr>
              <w:t xml:space="preserve"> </w:t>
            </w:r>
            <w:r w:rsidRPr="000F071C">
              <w:rPr>
                <w:rFonts w:cs="GothamRounded-Book"/>
              </w:rPr>
              <w:t>la docente muestra a los niños</w:t>
            </w:r>
            <w:r>
              <w:rPr>
                <w:rFonts w:cs="GothamRounded-Book"/>
                <w:b/>
                <w:bCs/>
              </w:rPr>
              <w:t xml:space="preserve"> </w:t>
            </w:r>
            <w:r w:rsidRPr="000F071C">
              <w:rPr>
                <w:rFonts w:cs="GothamRounded-Book"/>
              </w:rPr>
              <w:t xml:space="preserve">algunos dibujos </w:t>
            </w:r>
            <w:r>
              <w:rPr>
                <w:rFonts w:cs="GothamRounded-Book"/>
              </w:rPr>
              <w:t xml:space="preserve">del cuerpo </w:t>
            </w:r>
            <w:r w:rsidRPr="000F071C">
              <w:rPr>
                <w:rFonts w:cs="GothamRounded-Book"/>
              </w:rPr>
              <w:t xml:space="preserve">con </w:t>
            </w:r>
            <w:r>
              <w:rPr>
                <w:rFonts w:cs="GothamRounded-Book"/>
              </w:rPr>
              <w:t>palitos, en diferentes posiciones, pide a los niños imitar las posiciones en que se encuentran los cuerpos. Luego invita a los niños a completar las caras de los muñecos, como hombres o mujeres y completar sus trajes con pedazos de papel de colores.</w:t>
            </w:r>
          </w:p>
          <w:p w14:paraId="56536533" w14:textId="5C04058D" w:rsidR="000F071C" w:rsidRDefault="000F071C" w:rsidP="000F071C">
            <w:pPr>
              <w:rPr>
                <w:rFonts w:cs="GothamRounded-Book"/>
              </w:rPr>
            </w:pPr>
            <w:r w:rsidRPr="007E5A25">
              <w:rPr>
                <w:rFonts w:cs="GothamRounded-Book"/>
                <w:b/>
                <w:bCs/>
              </w:rPr>
              <w:t>Desarrollo:</w:t>
            </w:r>
            <w:r>
              <w:rPr>
                <w:rFonts w:cs="GothamRounded-Book"/>
              </w:rPr>
              <w:t xml:space="preserve"> La docente entrega los materiales a los niños quienes los exploran y seleccionan para trabajar y completar sus muñecos pegando pedazos de papel sobre las líneas del dibujo, y dibujando y pintando la cara. </w:t>
            </w:r>
          </w:p>
          <w:p w14:paraId="585E2B18" w14:textId="2155CD43" w:rsidR="000F071C" w:rsidRPr="001C3F4B" w:rsidRDefault="000F071C" w:rsidP="000F071C">
            <w:pPr>
              <w:rPr>
                <w:rFonts w:cs="GothamRounded-Book"/>
              </w:rPr>
            </w:pPr>
            <w:r w:rsidRPr="007E5A25">
              <w:rPr>
                <w:rFonts w:cs="GothamRounded-Book"/>
                <w:b/>
                <w:bCs/>
              </w:rPr>
              <w:t>Cierre:</w:t>
            </w:r>
            <w:r>
              <w:rPr>
                <w:rFonts w:cs="GothamRounded-Book"/>
              </w:rPr>
              <w:t xml:space="preserve"> </w:t>
            </w:r>
            <w:r w:rsidRPr="001C3F4B">
              <w:rPr>
                <w:rFonts w:cs="GothamRounded-Book"/>
              </w:rPr>
              <w:t xml:space="preserve">al finalizar </w:t>
            </w:r>
            <w:r>
              <w:rPr>
                <w:rFonts w:cs="GothamRounded-Book"/>
              </w:rPr>
              <w:t>los</w:t>
            </w:r>
            <w:r w:rsidRPr="001C3F4B">
              <w:rPr>
                <w:rFonts w:cs="GothamRounded-Book"/>
              </w:rPr>
              <w:t xml:space="preserve"> niños presentan sus </w:t>
            </w:r>
            <w:r>
              <w:rPr>
                <w:rFonts w:cs="GothamRounded-Book"/>
              </w:rPr>
              <w:t xml:space="preserve">trabajos </w:t>
            </w:r>
            <w:r w:rsidR="001D0871">
              <w:rPr>
                <w:rFonts w:cs="GothamRounded-Book"/>
              </w:rPr>
              <w:t xml:space="preserve">y explican como los hicieron. </w:t>
            </w:r>
          </w:p>
          <w:p w14:paraId="3863A362" w14:textId="77777777" w:rsidR="001D0871" w:rsidRDefault="001D0871" w:rsidP="00100C43">
            <w:pPr>
              <w:autoSpaceDE w:val="0"/>
              <w:autoSpaceDN w:val="0"/>
              <w:adjustRightInd w:val="0"/>
              <w:ind w:right="36"/>
              <w:rPr>
                <w:rFonts w:cstheme="minorHAnsi"/>
                <w:b/>
                <w:bCs/>
              </w:rPr>
            </w:pPr>
          </w:p>
          <w:p w14:paraId="449B8913" w14:textId="071B2B95" w:rsidR="00100C43" w:rsidRPr="00C40DE5" w:rsidRDefault="00100C43" w:rsidP="00100C43">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cuento: “para, respira y piensa”</w:t>
            </w:r>
          </w:p>
          <w:p w14:paraId="5221FCDE" w14:textId="1DE664F0" w:rsidR="00100C43" w:rsidRDefault="00100C43" w:rsidP="00100C43">
            <w:pPr>
              <w:autoSpaceDE w:val="0"/>
              <w:autoSpaceDN w:val="0"/>
              <w:adjustRightInd w:val="0"/>
              <w:ind w:right="36"/>
              <w:rPr>
                <w:rFonts w:cstheme="minorHAnsi"/>
                <w:b/>
                <w:bCs/>
              </w:rPr>
            </w:pPr>
            <w:r w:rsidRPr="00C40DE5">
              <w:rPr>
                <w:rFonts w:cstheme="minorHAnsi"/>
                <w:color w:val="000000"/>
              </w:rPr>
              <w:t xml:space="preserve">La docente presenta </w:t>
            </w:r>
            <w:r>
              <w:rPr>
                <w:rFonts w:cstheme="minorHAnsi"/>
                <w:color w:val="000000"/>
              </w:rPr>
              <w:t>el cuento y pregunta ¿de que tratará el cuento?, luego lee el titulo y comienza a leer el cuento con entonación de voces y volúmenes, va pausando el video para hacer preguntas ¿qué está pasando? ¿Qué creen que pasará?</w:t>
            </w:r>
          </w:p>
          <w:p w14:paraId="6DEF2DF9" w14:textId="77777777" w:rsidR="00100C43" w:rsidRDefault="00100C43" w:rsidP="005A6A9C">
            <w:pPr>
              <w:rPr>
                <w:rFonts w:cstheme="minorHAnsi"/>
                <w:b/>
                <w:bCs/>
              </w:rPr>
            </w:pPr>
          </w:p>
          <w:p w14:paraId="62DC37D1" w14:textId="7CEEBDAA" w:rsidR="00B66116" w:rsidRDefault="00B66116" w:rsidP="005A6A9C">
            <w:pPr>
              <w:rPr>
                <w:w w:val="110"/>
              </w:rPr>
            </w:pPr>
            <w:r w:rsidRPr="007B4DD7">
              <w:rPr>
                <w:b/>
                <w:bCs/>
                <w:w w:val="110"/>
              </w:rPr>
              <w:t>ACTIVIDAD PARA CASA:</w:t>
            </w:r>
            <w:r w:rsidRPr="007B4DD7">
              <w:rPr>
                <w:w w:val="110"/>
              </w:rPr>
              <w:t xml:space="preserve"> </w:t>
            </w:r>
            <w:r>
              <w:rPr>
                <w:w w:val="110"/>
              </w:rPr>
              <w:t>Dibujar en su cuaderno las caritas con las emociones.</w:t>
            </w:r>
          </w:p>
          <w:p w14:paraId="355627F7" w14:textId="77777777" w:rsidR="00B66116" w:rsidRPr="00E90F68" w:rsidRDefault="00B66116" w:rsidP="005A6A9C">
            <w:pPr>
              <w:rPr>
                <w:w w:val="110"/>
              </w:rPr>
            </w:pPr>
          </w:p>
        </w:tc>
        <w:tc>
          <w:tcPr>
            <w:tcW w:w="3685" w:type="dxa"/>
          </w:tcPr>
          <w:p w14:paraId="4547FCCE" w14:textId="77777777" w:rsidR="00B66116" w:rsidRDefault="00B66116" w:rsidP="005A6A9C">
            <w:pPr>
              <w:pStyle w:val="Normal1"/>
              <w:rPr>
                <w:noProof/>
              </w:rPr>
            </w:pPr>
            <w:r>
              <w:rPr>
                <w:noProof/>
              </w:rPr>
              <w:t xml:space="preserve"> </w:t>
            </w:r>
          </w:p>
          <w:p w14:paraId="75BA4F03" w14:textId="77777777" w:rsidR="00B66116" w:rsidRDefault="00B66116" w:rsidP="005A6A9C">
            <w:pPr>
              <w:pStyle w:val="Normal1"/>
              <w:rPr>
                <w:noProof/>
              </w:rPr>
            </w:pPr>
            <w:r>
              <w:rPr>
                <w:noProof/>
              </w:rPr>
              <w:t xml:space="preserve">Dado de emociones, </w:t>
            </w:r>
          </w:p>
          <w:p w14:paraId="077620AD" w14:textId="77777777" w:rsidR="00B66116" w:rsidRDefault="00B66116" w:rsidP="005A6A9C">
            <w:pPr>
              <w:pStyle w:val="Normal1"/>
              <w:rPr>
                <w:noProof/>
              </w:rPr>
            </w:pPr>
            <w:r>
              <w:rPr>
                <w:noProof/>
              </w:rPr>
              <w:t>Hoja de trabajo, tijeras, goma, bajalenguas.</w:t>
            </w:r>
          </w:p>
          <w:p w14:paraId="59D0469E" w14:textId="68B2B5B8" w:rsidR="00B66116" w:rsidRDefault="00B66116" w:rsidP="005A6A9C">
            <w:pPr>
              <w:pStyle w:val="Normal1"/>
              <w:rPr>
                <w:noProof/>
              </w:rPr>
            </w:pPr>
            <w:r>
              <w:rPr>
                <w:noProof/>
              </w:rPr>
              <w:drawing>
                <wp:inline distT="0" distB="0" distL="0" distR="0" wp14:anchorId="08A28784" wp14:editId="5E358707">
                  <wp:extent cx="870155" cy="861125"/>
                  <wp:effectExtent l="19050" t="19050" r="25400" b="15240"/>
                  <wp:docPr id="1123444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44748" name=""/>
                          <pic:cNvPicPr/>
                        </pic:nvPicPr>
                        <pic:blipFill>
                          <a:blip r:embed="rId81"/>
                          <a:stretch>
                            <a:fillRect/>
                          </a:stretch>
                        </pic:blipFill>
                        <pic:spPr>
                          <a:xfrm>
                            <a:off x="0" y="0"/>
                            <a:ext cx="877482" cy="868376"/>
                          </a:xfrm>
                          <a:prstGeom prst="rect">
                            <a:avLst/>
                          </a:prstGeom>
                          <a:ln>
                            <a:solidFill>
                              <a:schemeClr val="tx1"/>
                            </a:solidFill>
                          </a:ln>
                        </pic:spPr>
                      </pic:pic>
                    </a:graphicData>
                  </a:graphic>
                </wp:inline>
              </w:drawing>
            </w:r>
            <w:r w:rsidR="00731193">
              <w:t xml:space="preserve"> </w:t>
            </w:r>
            <w:r w:rsidR="00731193">
              <w:rPr>
                <w:noProof/>
              </w:rPr>
              <w:drawing>
                <wp:inline distT="0" distB="0" distL="0" distR="0" wp14:anchorId="1524C091" wp14:editId="2F8E88FF">
                  <wp:extent cx="922421" cy="922421"/>
                  <wp:effectExtent l="0" t="0" r="0" b="0"/>
                  <wp:docPr id="254401193" name="Imagen 1" descr="Colección de 50 Ideas para trabajar las emociones de forma divertida en  casa y en clase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cción de 50 Ideas para trabajar las emociones de forma divertida en  casa y en clase - Imagenes Educativ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7447" cy="927447"/>
                          </a:xfrm>
                          <a:prstGeom prst="rect">
                            <a:avLst/>
                          </a:prstGeom>
                          <a:noFill/>
                          <a:ln>
                            <a:noFill/>
                          </a:ln>
                        </pic:spPr>
                      </pic:pic>
                    </a:graphicData>
                  </a:graphic>
                </wp:inline>
              </w:drawing>
            </w:r>
          </w:p>
          <w:p w14:paraId="2631F6F6" w14:textId="77777777" w:rsidR="00B66116" w:rsidRDefault="00B66116" w:rsidP="005A6A9C">
            <w:pPr>
              <w:pStyle w:val="Normal1"/>
              <w:rPr>
                <w:noProof/>
              </w:rPr>
            </w:pPr>
          </w:p>
          <w:p w14:paraId="65DC13DB" w14:textId="7559BD8F" w:rsidR="00B66116" w:rsidRDefault="00731193" w:rsidP="005A6A9C">
            <w:pPr>
              <w:pStyle w:val="Normal1"/>
              <w:rPr>
                <w:noProof/>
              </w:rPr>
            </w:pPr>
            <w:r>
              <w:rPr>
                <w:noProof/>
              </w:rPr>
              <w:drawing>
                <wp:inline distT="0" distB="0" distL="0" distR="0" wp14:anchorId="0ECA18F4" wp14:editId="2E2B592E">
                  <wp:extent cx="812840" cy="1236249"/>
                  <wp:effectExtent l="17145" t="20955" r="23495" b="23495"/>
                  <wp:docPr id="1123640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0089" name=""/>
                          <pic:cNvPicPr/>
                        </pic:nvPicPr>
                        <pic:blipFill>
                          <a:blip r:embed="rId83"/>
                          <a:stretch>
                            <a:fillRect/>
                          </a:stretch>
                        </pic:blipFill>
                        <pic:spPr>
                          <a:xfrm rot="5400000">
                            <a:off x="0" y="0"/>
                            <a:ext cx="819770" cy="1246789"/>
                          </a:xfrm>
                          <a:prstGeom prst="rect">
                            <a:avLst/>
                          </a:prstGeom>
                          <a:ln>
                            <a:solidFill>
                              <a:schemeClr val="accent6">
                                <a:lumMod val="50000"/>
                              </a:schemeClr>
                            </a:solidFill>
                          </a:ln>
                        </pic:spPr>
                      </pic:pic>
                    </a:graphicData>
                  </a:graphic>
                </wp:inline>
              </w:drawing>
            </w:r>
            <w:r w:rsidR="00B66116">
              <w:rPr>
                <w:noProof/>
              </w:rPr>
              <w:t xml:space="preserve"> </w:t>
            </w:r>
          </w:p>
          <w:p w14:paraId="46F2A641" w14:textId="48B4D8FB" w:rsidR="00B66116" w:rsidRDefault="00B66116" w:rsidP="005A6A9C">
            <w:pPr>
              <w:pStyle w:val="Normal1"/>
              <w:rPr>
                <w:noProof/>
              </w:rPr>
            </w:pPr>
          </w:p>
          <w:p w14:paraId="4E3033B0" w14:textId="4FDA5C7E" w:rsidR="001D0871" w:rsidRDefault="001D0871" w:rsidP="005A6A9C">
            <w:pPr>
              <w:pStyle w:val="Normal1"/>
              <w:rPr>
                <w:noProof/>
              </w:rPr>
            </w:pPr>
            <w:r>
              <w:rPr>
                <w:noProof/>
              </w:rPr>
              <w:t>Papel de colores, plunomes, lapíz, goma, cartulina.</w:t>
            </w:r>
          </w:p>
          <w:p w14:paraId="7F5C69FB" w14:textId="77777777" w:rsidR="00B66116" w:rsidRDefault="00B66116" w:rsidP="005A6A9C">
            <w:pPr>
              <w:pStyle w:val="Normal1"/>
              <w:rPr>
                <w:noProof/>
              </w:rPr>
            </w:pPr>
          </w:p>
          <w:p w14:paraId="116F9849" w14:textId="646C4CB4" w:rsidR="000F071C" w:rsidRDefault="000F071C" w:rsidP="005A6A9C">
            <w:pPr>
              <w:pStyle w:val="Normal1"/>
              <w:rPr>
                <w:noProof/>
              </w:rPr>
            </w:pPr>
            <w:r>
              <w:rPr>
                <w:noProof/>
              </w:rPr>
              <w:drawing>
                <wp:inline distT="0" distB="0" distL="0" distR="0" wp14:anchorId="29C7893B" wp14:editId="5AEFB6AE">
                  <wp:extent cx="1098885" cy="826001"/>
                  <wp:effectExtent l="0" t="0" r="6350" b="0"/>
                  <wp:docPr id="11122080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0595" cy="842320"/>
                          </a:xfrm>
                          <a:prstGeom prst="rect">
                            <a:avLst/>
                          </a:prstGeom>
                          <a:noFill/>
                          <a:ln>
                            <a:noFill/>
                          </a:ln>
                        </pic:spPr>
                      </pic:pic>
                    </a:graphicData>
                  </a:graphic>
                </wp:inline>
              </w:drawing>
            </w:r>
          </w:p>
          <w:p w14:paraId="711C53F2" w14:textId="77777777" w:rsidR="000F071C" w:rsidRDefault="000F071C" w:rsidP="005A6A9C">
            <w:pPr>
              <w:pStyle w:val="Normal1"/>
              <w:rPr>
                <w:noProof/>
              </w:rPr>
            </w:pPr>
          </w:p>
          <w:p w14:paraId="38BFC6E2" w14:textId="303DAA23" w:rsidR="00100C43" w:rsidRDefault="00100C43" w:rsidP="005A6A9C">
            <w:pPr>
              <w:pStyle w:val="Normal1"/>
              <w:rPr>
                <w:noProof/>
              </w:rPr>
            </w:pPr>
            <w:r>
              <w:rPr>
                <w:szCs w:val="18"/>
              </w:rPr>
              <w:t xml:space="preserve">Para respira piensa </w:t>
            </w:r>
            <w:hyperlink r:id="rId85" w:history="1">
              <w:r w:rsidRPr="00870EDB">
                <w:rPr>
                  <w:rStyle w:val="Hipervnculo"/>
                  <w:szCs w:val="18"/>
                </w:rPr>
                <w:t>https://youtu.be/cBvD-HyAImoss?si=kKNXtIRVpna-Kxkf</w:t>
              </w:r>
            </w:hyperlink>
          </w:p>
          <w:p w14:paraId="175ACD54" w14:textId="5B2549BD" w:rsidR="00B66116" w:rsidRPr="00C7186F" w:rsidRDefault="00100C43" w:rsidP="005A6A9C">
            <w:pPr>
              <w:pStyle w:val="Normal1"/>
              <w:rPr>
                <w:noProof/>
              </w:rPr>
            </w:pPr>
            <w:r>
              <w:rPr>
                <w:noProof/>
              </w:rPr>
              <w:drawing>
                <wp:inline distT="0" distB="0" distL="0" distR="0" wp14:anchorId="408ABAF1" wp14:editId="37A4236F">
                  <wp:extent cx="1044634" cy="742950"/>
                  <wp:effectExtent l="19050" t="19050" r="22225" b="19050"/>
                  <wp:docPr id="390757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3332" name=""/>
                          <pic:cNvPicPr/>
                        </pic:nvPicPr>
                        <pic:blipFill>
                          <a:blip r:embed="rId80"/>
                          <a:stretch>
                            <a:fillRect/>
                          </a:stretch>
                        </pic:blipFill>
                        <pic:spPr>
                          <a:xfrm>
                            <a:off x="0" y="0"/>
                            <a:ext cx="1068827" cy="760156"/>
                          </a:xfrm>
                          <a:prstGeom prst="rect">
                            <a:avLst/>
                          </a:prstGeom>
                          <a:ln>
                            <a:solidFill>
                              <a:schemeClr val="bg2">
                                <a:lumMod val="10000"/>
                              </a:schemeClr>
                            </a:solidFill>
                          </a:ln>
                        </pic:spPr>
                      </pic:pic>
                    </a:graphicData>
                  </a:graphic>
                </wp:inline>
              </w:drawing>
            </w:r>
          </w:p>
        </w:tc>
      </w:tr>
    </w:tbl>
    <w:p w14:paraId="786480F4" w14:textId="51E31DDA" w:rsidR="00D432E8" w:rsidRDefault="00D432E8" w:rsidP="00D432E8">
      <w:pPr>
        <w:rPr>
          <w:b/>
          <w:sz w:val="24"/>
        </w:rPr>
      </w:pPr>
      <w:r>
        <w:rPr>
          <w:b/>
          <w:sz w:val="24"/>
        </w:rPr>
        <w:lastRenderedPageBreak/>
        <w:t>MIERCOLES 29 DE ABRIL 2026:  MI LIBRO DE EMOCIONES</w:t>
      </w:r>
    </w:p>
    <w:tbl>
      <w:tblPr>
        <w:tblStyle w:val="Tablaconcuadrcula"/>
        <w:tblW w:w="15309" w:type="dxa"/>
        <w:tblInd w:w="-5" w:type="dxa"/>
        <w:tblLayout w:type="fixed"/>
        <w:tblLook w:val="04A0" w:firstRow="1" w:lastRow="0" w:firstColumn="1" w:lastColumn="0" w:noHBand="0" w:noVBand="1"/>
      </w:tblPr>
      <w:tblGrid>
        <w:gridCol w:w="11624"/>
        <w:gridCol w:w="3685"/>
      </w:tblGrid>
      <w:tr w:rsidR="00D432E8" w:rsidRPr="00E11387" w14:paraId="14C2E04A" w14:textId="77777777" w:rsidTr="005A6A9C">
        <w:tc>
          <w:tcPr>
            <w:tcW w:w="11624" w:type="dxa"/>
            <w:shd w:val="clear" w:color="auto" w:fill="FBE4D5" w:themeFill="accent2" w:themeFillTint="33"/>
            <w:vAlign w:val="center"/>
          </w:tcPr>
          <w:p w14:paraId="42B3FB0A" w14:textId="77777777" w:rsidR="00D432E8" w:rsidRPr="00E11387" w:rsidRDefault="00D432E8" w:rsidP="005A6A9C">
            <w:pPr>
              <w:pStyle w:val="Ttulo3"/>
              <w:keepNext w:val="0"/>
              <w:keepLines w:val="0"/>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E11387">
              <w:rPr>
                <w:rFonts w:asciiTheme="minorHAnsi" w:hAnsiTheme="minorHAnsi" w:cstheme="minorHAnsi"/>
                <w:b/>
                <w:color w:val="000000" w:themeColor="text1"/>
                <w:sz w:val="22"/>
                <w:szCs w:val="22"/>
              </w:rPr>
              <w:t>DESCRIPCIÓN DE LA ACTIVIDAD</w:t>
            </w:r>
          </w:p>
        </w:tc>
        <w:tc>
          <w:tcPr>
            <w:tcW w:w="3685" w:type="dxa"/>
            <w:shd w:val="clear" w:color="auto" w:fill="FBE4D5" w:themeFill="accent2" w:themeFillTint="33"/>
            <w:vAlign w:val="center"/>
          </w:tcPr>
          <w:p w14:paraId="0DB285C7" w14:textId="77777777" w:rsidR="00D432E8" w:rsidRPr="00E11387" w:rsidRDefault="00D432E8" w:rsidP="005A6A9C">
            <w:pPr>
              <w:pStyle w:val="Normal1"/>
              <w:jc w:val="center"/>
              <w:rPr>
                <w:rFonts w:asciiTheme="minorHAnsi" w:hAnsiTheme="minorHAnsi" w:cstheme="minorHAnsi"/>
                <w:b/>
                <w:color w:val="000000" w:themeColor="text1"/>
              </w:rPr>
            </w:pPr>
            <w:r w:rsidRPr="00E11387">
              <w:rPr>
                <w:rFonts w:asciiTheme="minorHAnsi" w:hAnsiTheme="minorHAnsi" w:cstheme="minorHAnsi"/>
                <w:b/>
                <w:color w:val="000000" w:themeColor="text1"/>
              </w:rPr>
              <w:t>MATERIALES Y RECURSOS</w:t>
            </w:r>
          </w:p>
        </w:tc>
      </w:tr>
      <w:tr w:rsidR="00D432E8" w:rsidRPr="00CD5061" w14:paraId="55442503" w14:textId="77777777" w:rsidTr="005A6A9C">
        <w:tc>
          <w:tcPr>
            <w:tcW w:w="11624" w:type="dxa"/>
          </w:tcPr>
          <w:p w14:paraId="132324D1" w14:textId="77777777" w:rsidR="00D432E8" w:rsidRPr="003325EB" w:rsidRDefault="00D432E8" w:rsidP="005A6A9C">
            <w:pPr>
              <w:rPr>
                <w:sz w:val="20"/>
                <w:szCs w:val="20"/>
              </w:rPr>
            </w:pPr>
            <w:r w:rsidRPr="0068499E">
              <w:rPr>
                <w:b/>
                <w:bCs/>
                <w:sz w:val="18"/>
                <w:szCs w:val="18"/>
              </w:rPr>
              <w:t>PROPÓSITO DE APRENDIZAJE:</w:t>
            </w:r>
            <w:r w:rsidRPr="0068499E">
              <w:rPr>
                <w:sz w:val="18"/>
                <w:szCs w:val="18"/>
              </w:rPr>
              <w:t xml:space="preserve"> </w:t>
            </w:r>
            <w:r>
              <w:rPr>
                <w:sz w:val="20"/>
                <w:szCs w:val="20"/>
              </w:rPr>
              <w:t>R</w:t>
            </w:r>
            <w:r w:rsidRPr="003325EB">
              <w:rPr>
                <w:sz w:val="20"/>
                <w:szCs w:val="20"/>
              </w:rPr>
              <w:t>econocer las emociones que siente.</w:t>
            </w:r>
          </w:p>
          <w:tbl>
            <w:tblPr>
              <w:tblStyle w:val="Tablaconcuadrcula"/>
              <w:tblW w:w="0" w:type="auto"/>
              <w:tblLayout w:type="fixed"/>
              <w:tblLook w:val="04A0" w:firstRow="1" w:lastRow="0" w:firstColumn="1" w:lastColumn="0" w:noHBand="0" w:noVBand="1"/>
            </w:tblPr>
            <w:tblGrid>
              <w:gridCol w:w="1300"/>
              <w:gridCol w:w="6103"/>
              <w:gridCol w:w="2835"/>
            </w:tblGrid>
            <w:tr w:rsidR="00D432E8" w:rsidRPr="0068499E" w14:paraId="1516A681" w14:textId="77777777" w:rsidTr="005A6A9C">
              <w:tc>
                <w:tcPr>
                  <w:tcW w:w="1300" w:type="dxa"/>
                </w:tcPr>
                <w:p w14:paraId="464826AA" w14:textId="77777777" w:rsidR="00D432E8" w:rsidRPr="0068499E" w:rsidRDefault="00D432E8" w:rsidP="005A6A9C">
                  <w:pPr>
                    <w:jc w:val="center"/>
                    <w:rPr>
                      <w:b/>
                      <w:bCs/>
                      <w:sz w:val="18"/>
                      <w:szCs w:val="18"/>
                    </w:rPr>
                  </w:pPr>
                  <w:r w:rsidRPr="0068499E">
                    <w:rPr>
                      <w:b/>
                      <w:bCs/>
                      <w:sz w:val="18"/>
                      <w:szCs w:val="18"/>
                    </w:rPr>
                    <w:t>Competencia</w:t>
                  </w:r>
                </w:p>
              </w:tc>
              <w:tc>
                <w:tcPr>
                  <w:tcW w:w="6103" w:type="dxa"/>
                </w:tcPr>
                <w:p w14:paraId="59001F33" w14:textId="77777777" w:rsidR="00D432E8" w:rsidRPr="0068499E" w:rsidRDefault="00D432E8" w:rsidP="005A6A9C">
                  <w:pPr>
                    <w:jc w:val="center"/>
                    <w:rPr>
                      <w:b/>
                      <w:bCs/>
                      <w:sz w:val="18"/>
                      <w:szCs w:val="18"/>
                    </w:rPr>
                  </w:pPr>
                  <w:r w:rsidRPr="0068499E">
                    <w:rPr>
                      <w:b/>
                      <w:bCs/>
                      <w:sz w:val="18"/>
                      <w:szCs w:val="18"/>
                    </w:rPr>
                    <w:t>Desempeños</w:t>
                  </w:r>
                </w:p>
              </w:tc>
              <w:tc>
                <w:tcPr>
                  <w:tcW w:w="2835" w:type="dxa"/>
                </w:tcPr>
                <w:p w14:paraId="74B9C064" w14:textId="77777777" w:rsidR="00D432E8" w:rsidRPr="0068499E" w:rsidRDefault="00D432E8" w:rsidP="005A6A9C">
                  <w:pPr>
                    <w:jc w:val="center"/>
                    <w:rPr>
                      <w:b/>
                      <w:bCs/>
                      <w:sz w:val="18"/>
                      <w:szCs w:val="18"/>
                    </w:rPr>
                  </w:pPr>
                  <w:r w:rsidRPr="0068499E">
                    <w:rPr>
                      <w:b/>
                      <w:bCs/>
                      <w:sz w:val="18"/>
                      <w:szCs w:val="18"/>
                    </w:rPr>
                    <w:t>Criterio de evaluación</w:t>
                  </w:r>
                </w:p>
              </w:tc>
            </w:tr>
            <w:tr w:rsidR="00D432E8" w:rsidRPr="0068499E" w14:paraId="7953EB72" w14:textId="77777777" w:rsidTr="005A6A9C">
              <w:tc>
                <w:tcPr>
                  <w:tcW w:w="1300" w:type="dxa"/>
                </w:tcPr>
                <w:p w14:paraId="20FE652D" w14:textId="77777777" w:rsidR="00D432E8" w:rsidRPr="0068499E" w:rsidRDefault="00D432E8" w:rsidP="005A6A9C">
                  <w:pPr>
                    <w:rPr>
                      <w:rFonts w:cstheme="minorHAnsi"/>
                      <w:sz w:val="18"/>
                      <w:szCs w:val="18"/>
                    </w:rPr>
                  </w:pPr>
                  <w:r w:rsidRPr="00D35DC2">
                    <w:rPr>
                      <w:rFonts w:cstheme="minorHAnsi"/>
                      <w:sz w:val="18"/>
                      <w:szCs w:val="18"/>
                      <w:lang w:val="es-ES"/>
                    </w:rPr>
                    <w:t>Construye su identidad</w:t>
                  </w:r>
                </w:p>
              </w:tc>
              <w:tc>
                <w:tcPr>
                  <w:tcW w:w="6103" w:type="dxa"/>
                </w:tcPr>
                <w:p w14:paraId="5A7C3FAB" w14:textId="77777777" w:rsidR="00D432E8" w:rsidRPr="00A0325B" w:rsidRDefault="00D432E8" w:rsidP="005A6A9C">
                  <w:pPr>
                    <w:pStyle w:val="Cuerpodeltexto100"/>
                    <w:shd w:val="clear" w:color="auto" w:fill="auto"/>
                    <w:spacing w:before="0" w:after="40" w:line="240" w:lineRule="auto"/>
                    <w:ind w:firstLine="0"/>
                    <w:jc w:val="both"/>
                    <w:rPr>
                      <w:rFonts w:asciiTheme="minorHAnsi" w:hAnsiTheme="minorHAnsi" w:cstheme="minorHAnsi"/>
                      <w:b w:val="0"/>
                      <w:sz w:val="18"/>
                      <w:szCs w:val="18"/>
                    </w:rPr>
                  </w:pPr>
                  <w:r w:rsidRPr="00D33E90">
                    <w:rPr>
                      <w:rFonts w:asciiTheme="minorHAnsi" w:hAnsiTheme="minorHAnsi" w:cstheme="minorHAnsi"/>
                      <w:b w:val="0"/>
                      <w:sz w:val="18"/>
                      <w:szCs w:val="18"/>
                    </w:rPr>
                    <w:t>Expresa sus emociones; utiliza palabras, gestos y movimientos corporales. Reconoce las emociones en los demás, y muestra su simpatía o trata de ayudar.</w:t>
                  </w:r>
                </w:p>
              </w:tc>
              <w:tc>
                <w:tcPr>
                  <w:tcW w:w="2835" w:type="dxa"/>
                </w:tcPr>
                <w:p w14:paraId="6BA37888" w14:textId="77777777" w:rsidR="00D432E8" w:rsidRPr="00A0325B" w:rsidRDefault="00D432E8" w:rsidP="005A6A9C">
                  <w:pPr>
                    <w:rPr>
                      <w:color w:val="000000" w:themeColor="text1"/>
                      <w:sz w:val="18"/>
                      <w:szCs w:val="18"/>
                    </w:rPr>
                  </w:pPr>
                  <w:r>
                    <w:rPr>
                      <w:color w:val="000000" w:themeColor="text1"/>
                      <w:sz w:val="18"/>
                      <w:szCs w:val="18"/>
                    </w:rPr>
                    <w:t>Expresa las emociones que siente con palabras gestos y movimientos</w:t>
                  </w:r>
                </w:p>
              </w:tc>
            </w:tr>
          </w:tbl>
          <w:p w14:paraId="237C5FF0" w14:textId="3A0ED165" w:rsidR="00D432E8" w:rsidRDefault="00D432E8" w:rsidP="005A6A9C">
            <w:r w:rsidRPr="00BC1DEC">
              <w:rPr>
                <w:b/>
                <w:bCs/>
              </w:rPr>
              <w:t>Inicio:</w:t>
            </w:r>
            <w:r>
              <w:rPr>
                <w:b/>
                <w:bCs/>
              </w:rPr>
              <w:t xml:space="preserve"> </w:t>
            </w:r>
            <w:r w:rsidRPr="001D4CED">
              <w:t xml:space="preserve">La docente </w:t>
            </w:r>
            <w:r>
              <w:t>juega con los niños y el dado de las emociones: alegre, triste, enojado, asustado, tranquilo y preocupado</w:t>
            </w:r>
            <w:r w:rsidR="00E62904">
              <w:t>,</w:t>
            </w:r>
            <w:r>
              <w:t xml:space="preserve"> los niños identifican que emociones son, la docente indica que tiraran el dado, debemos decir que emoción salió y todos debemos hacer en nuestro rostro el mismo gesto de la emoción que observamos en el dado. </w:t>
            </w:r>
            <w:r w:rsidR="008C7882">
              <w:t>Hoy elaboraremos</w:t>
            </w:r>
            <w:r w:rsidR="00E62904">
              <w:t xml:space="preserve"> nuestro libro de emociones.</w:t>
            </w:r>
          </w:p>
          <w:p w14:paraId="757946D6" w14:textId="19AB1D86" w:rsidR="00D432E8" w:rsidRDefault="00D432E8" w:rsidP="005A6A9C">
            <w:r w:rsidRPr="00BC1DEC">
              <w:rPr>
                <w:b/>
                <w:bCs/>
              </w:rPr>
              <w:t>Desarrollo:</w:t>
            </w:r>
            <w:r>
              <w:rPr>
                <w:b/>
                <w:bCs/>
              </w:rPr>
              <w:t xml:space="preserve"> </w:t>
            </w:r>
            <w:r>
              <w:t xml:space="preserve">La docente pregunta a los niños: ¿Cuándo te sientes alegre? ¿Cuándo te sientes triste? ¿Cuándo te sientes </w:t>
            </w:r>
            <w:r w:rsidR="008C7882">
              <w:t>enojado, asustado</w:t>
            </w:r>
            <w:r w:rsidR="00E62904">
              <w:t>, tranquilo, preocupado</w:t>
            </w:r>
            <w:r>
              <w:t>?</w:t>
            </w:r>
            <w:r w:rsidRPr="00C352D4">
              <w:t xml:space="preserve"> </w:t>
            </w:r>
            <w:r w:rsidR="00E62904">
              <w:t xml:space="preserve">La docente anota en la pizarra las ideas de los niños, luego les propone que cada niño dibuje una situación que represente la emoción que ellos escojan y luego escriben a su manera lo que dibujaron, la docente entrega los materiales de trabajo y los niños realizan los dibujos, luego la docente les coloca las tapas que ha preparado y arma un libro o dos de las emociones.    </w:t>
            </w:r>
          </w:p>
          <w:p w14:paraId="489F78FA" w14:textId="1B4D6486" w:rsidR="00D432E8" w:rsidRPr="00BC1DEC" w:rsidRDefault="00D432E8" w:rsidP="005A6A9C">
            <w:pPr>
              <w:pStyle w:val="Sinespaciado"/>
              <w:rPr>
                <w:w w:val="110"/>
              </w:rPr>
            </w:pPr>
            <w:r>
              <w:rPr>
                <w:b/>
                <w:bCs/>
              </w:rPr>
              <w:t xml:space="preserve">Cierre: </w:t>
            </w:r>
            <w:r w:rsidR="00E62904" w:rsidRPr="00E62904">
              <w:t>la docente muestra a los niños como quedaron los libros</w:t>
            </w:r>
            <w:r w:rsidR="00E62904">
              <w:t>,</w:t>
            </w:r>
            <w:r w:rsidR="00E62904">
              <w:rPr>
                <w:b/>
                <w:bCs/>
              </w:rPr>
              <w:t xml:space="preserve"> </w:t>
            </w:r>
            <w:r w:rsidR="00E62904">
              <w:t xml:space="preserve">algunos niños comentan lo que hicieron. La docente pregunta: ¿Por qué es importante expresar nuestras emociones? </w:t>
            </w:r>
          </w:p>
          <w:p w14:paraId="0470A31E" w14:textId="77777777" w:rsidR="00E62904" w:rsidRDefault="00E62904" w:rsidP="005A6A9C">
            <w:pPr>
              <w:rPr>
                <w:b/>
                <w:w w:val="110"/>
              </w:rPr>
            </w:pPr>
          </w:p>
          <w:p w14:paraId="28F0E4C4" w14:textId="03162AB2" w:rsidR="00D432E8" w:rsidRPr="007E5A25" w:rsidRDefault="00D432E8" w:rsidP="005A6A9C">
            <w:pPr>
              <w:rPr>
                <w:b/>
                <w:bCs/>
                <w:w w:val="110"/>
              </w:rPr>
            </w:pPr>
            <w:r w:rsidRPr="001C3F4B">
              <w:rPr>
                <w:b/>
                <w:w w:val="110"/>
              </w:rPr>
              <w:t>TALLER</w:t>
            </w:r>
            <w:r w:rsidRPr="001C3F4B">
              <w:rPr>
                <w:bCs/>
                <w:w w:val="110"/>
              </w:rPr>
              <w:t xml:space="preserve"> </w:t>
            </w:r>
            <w:r w:rsidRPr="001C3F4B">
              <w:rPr>
                <w:b/>
                <w:w w:val="110"/>
              </w:rPr>
              <w:t>GRÁFICO PLÁSTICO:</w:t>
            </w:r>
            <w:r w:rsidRPr="001C3F4B">
              <w:rPr>
                <w:w w:val="110"/>
              </w:rPr>
              <w:t xml:space="preserve"> </w:t>
            </w:r>
          </w:p>
          <w:p w14:paraId="3C84F3CB" w14:textId="77777777" w:rsidR="00D432E8" w:rsidRDefault="00D432E8" w:rsidP="005A6A9C">
            <w:pPr>
              <w:rPr>
                <w:b/>
                <w:bCs/>
                <w:w w:val="110"/>
              </w:rPr>
            </w:pPr>
            <w:r w:rsidRPr="00805F01">
              <w:rPr>
                <w:b/>
                <w:bCs/>
                <w:w w:val="110"/>
                <w:sz w:val="18"/>
                <w:szCs w:val="18"/>
              </w:rPr>
              <w:t>PROPOSITO DE APRENDIZAJE</w:t>
            </w:r>
            <w:r>
              <w:rPr>
                <w:b/>
                <w:bCs/>
                <w:w w:val="110"/>
                <w:sz w:val="18"/>
                <w:szCs w:val="18"/>
              </w:rPr>
              <w:t>: Elaborar creativamente una representación del cuerpo</w:t>
            </w:r>
          </w:p>
          <w:tbl>
            <w:tblPr>
              <w:tblStyle w:val="Tablaconcuadrcula"/>
              <w:tblW w:w="11080" w:type="dxa"/>
              <w:tblLayout w:type="fixed"/>
              <w:tblLook w:val="04A0" w:firstRow="1" w:lastRow="0" w:firstColumn="1" w:lastColumn="0" w:noHBand="0" w:noVBand="1"/>
            </w:tblPr>
            <w:tblGrid>
              <w:gridCol w:w="1442"/>
              <w:gridCol w:w="5811"/>
              <w:gridCol w:w="3827"/>
            </w:tblGrid>
            <w:tr w:rsidR="00D432E8" w14:paraId="0657DE55" w14:textId="77777777" w:rsidTr="005A6A9C">
              <w:trPr>
                <w:trHeight w:val="248"/>
              </w:trPr>
              <w:tc>
                <w:tcPr>
                  <w:tcW w:w="1442" w:type="dxa"/>
                </w:tcPr>
                <w:p w14:paraId="53897C40" w14:textId="77777777" w:rsidR="00D432E8" w:rsidRDefault="00D432E8" w:rsidP="005A6A9C">
                  <w:pPr>
                    <w:pStyle w:val="Sinespaciado"/>
                    <w:jc w:val="center"/>
                    <w:rPr>
                      <w:b/>
                      <w:bCs/>
                    </w:rPr>
                  </w:pPr>
                  <w:r w:rsidRPr="00C50F81">
                    <w:rPr>
                      <w:b/>
                      <w:bCs/>
                      <w:sz w:val="18"/>
                      <w:szCs w:val="18"/>
                    </w:rPr>
                    <w:t>Competencia</w:t>
                  </w:r>
                </w:p>
              </w:tc>
              <w:tc>
                <w:tcPr>
                  <w:tcW w:w="5811" w:type="dxa"/>
                </w:tcPr>
                <w:p w14:paraId="5C70845B" w14:textId="77777777" w:rsidR="00D432E8" w:rsidRDefault="00D432E8" w:rsidP="005A6A9C">
                  <w:pPr>
                    <w:pStyle w:val="Sinespaciado"/>
                    <w:jc w:val="center"/>
                    <w:rPr>
                      <w:b/>
                      <w:bCs/>
                    </w:rPr>
                  </w:pPr>
                  <w:r w:rsidRPr="00C50F81">
                    <w:rPr>
                      <w:b/>
                      <w:bCs/>
                      <w:sz w:val="18"/>
                      <w:szCs w:val="18"/>
                    </w:rPr>
                    <w:t>Desempeños</w:t>
                  </w:r>
                </w:p>
              </w:tc>
              <w:tc>
                <w:tcPr>
                  <w:tcW w:w="3827" w:type="dxa"/>
                </w:tcPr>
                <w:p w14:paraId="6392807B" w14:textId="77777777" w:rsidR="00D432E8" w:rsidRDefault="00D432E8" w:rsidP="005A6A9C">
                  <w:pPr>
                    <w:pStyle w:val="Sinespaciado"/>
                    <w:jc w:val="center"/>
                    <w:rPr>
                      <w:b/>
                      <w:bCs/>
                    </w:rPr>
                  </w:pPr>
                  <w:r>
                    <w:rPr>
                      <w:b/>
                      <w:bCs/>
                      <w:sz w:val="18"/>
                      <w:szCs w:val="18"/>
                    </w:rPr>
                    <w:t>Criterio de Evaluación</w:t>
                  </w:r>
                </w:p>
              </w:tc>
            </w:tr>
            <w:tr w:rsidR="00D432E8" w:rsidRPr="005A02AA" w14:paraId="01D68B06" w14:textId="77777777" w:rsidTr="005A6A9C">
              <w:trPr>
                <w:trHeight w:val="714"/>
              </w:trPr>
              <w:tc>
                <w:tcPr>
                  <w:tcW w:w="1442" w:type="dxa"/>
                </w:tcPr>
                <w:p w14:paraId="73F908B7" w14:textId="77777777" w:rsidR="00D432E8" w:rsidRPr="005845A0" w:rsidRDefault="00D432E8" w:rsidP="005A6A9C">
                  <w:pPr>
                    <w:pStyle w:val="Sinespaciado"/>
                    <w:rPr>
                      <w:b/>
                      <w:bCs/>
                      <w:sz w:val="16"/>
                      <w:szCs w:val="16"/>
                    </w:rPr>
                  </w:pPr>
                  <w:r>
                    <w:rPr>
                      <w:rFonts w:cstheme="minorHAnsi"/>
                      <w:sz w:val="18"/>
                      <w:szCs w:val="18"/>
                      <w:lang w:val="es-ES"/>
                    </w:rPr>
                    <w:t>Crea proyectos desde los lenguajes artísticos</w:t>
                  </w:r>
                </w:p>
              </w:tc>
              <w:tc>
                <w:tcPr>
                  <w:tcW w:w="5811" w:type="dxa"/>
                </w:tcPr>
                <w:p w14:paraId="33D04A45" w14:textId="77777777" w:rsidR="00D432E8" w:rsidRPr="002409F1" w:rsidRDefault="00D432E8" w:rsidP="005A6A9C">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58BE0139" w14:textId="77777777" w:rsidR="00D432E8" w:rsidRPr="005B238A" w:rsidRDefault="00D432E8"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iCs/>
                      <w:sz w:val="18"/>
                      <w:szCs w:val="18"/>
                    </w:rPr>
                    <w:t xml:space="preserve">Representa ideas acerca de sus vivencias personales y del contexto </w:t>
                  </w:r>
                  <w:r>
                    <w:rPr>
                      <w:rFonts w:asciiTheme="minorHAnsi" w:hAnsiTheme="minorHAnsi" w:cstheme="minorHAnsi"/>
                      <w:b w:val="0"/>
                      <w:bCs w:val="0"/>
                      <w:iCs/>
                      <w:sz w:val="18"/>
                      <w:szCs w:val="18"/>
                    </w:rPr>
                    <w:t>…</w:t>
                  </w:r>
                </w:p>
                <w:p w14:paraId="0C41BE7A" w14:textId="77777777" w:rsidR="00D432E8" w:rsidRPr="005845A0" w:rsidRDefault="00D432E8" w:rsidP="005A6A9C">
                  <w:pPr>
                    <w:pStyle w:val="Cuerpodeltexto100"/>
                    <w:numPr>
                      <w:ilvl w:val="0"/>
                      <w:numId w:val="4"/>
                    </w:numPr>
                    <w:shd w:val="clear" w:color="auto" w:fill="auto"/>
                    <w:spacing w:before="0" w:after="0" w:line="240" w:lineRule="auto"/>
                    <w:ind w:left="172" w:hanging="142"/>
                    <w:jc w:val="both"/>
                    <w:rPr>
                      <w:b w:val="0"/>
                      <w:bCs w:val="0"/>
                      <w:sz w:val="16"/>
                      <w:szCs w:val="16"/>
                    </w:rPr>
                  </w:pPr>
                  <w:r w:rsidRPr="002409F1">
                    <w:rPr>
                      <w:rFonts w:asciiTheme="minorHAnsi" w:hAnsiTheme="minorHAnsi" w:cstheme="minorHAnsi"/>
                      <w:b w:val="0"/>
                      <w:bCs w:val="0"/>
                      <w:sz w:val="18"/>
                      <w:szCs w:val="18"/>
                    </w:rPr>
                    <w:t>Muestra sus creaciones y observa las creaciones de otros. Describe lo que ha creado</w:t>
                  </w:r>
                  <w:r>
                    <w:rPr>
                      <w:rFonts w:asciiTheme="minorHAnsi" w:hAnsiTheme="minorHAnsi" w:cstheme="minorHAnsi"/>
                      <w:b w:val="0"/>
                      <w:bCs w:val="0"/>
                      <w:sz w:val="18"/>
                      <w:szCs w:val="18"/>
                    </w:rPr>
                    <w:t>…</w:t>
                  </w:r>
                </w:p>
              </w:tc>
              <w:tc>
                <w:tcPr>
                  <w:tcW w:w="3827" w:type="dxa"/>
                </w:tcPr>
                <w:p w14:paraId="51350ED5" w14:textId="77777777" w:rsidR="00D432E8" w:rsidRPr="00E65BCE" w:rsidRDefault="00D432E8" w:rsidP="005A6A9C">
                  <w:pPr>
                    <w:ind w:left="175" w:hanging="142"/>
                    <w:rPr>
                      <w:rFonts w:cstheme="minorHAnsi"/>
                      <w:sz w:val="18"/>
                      <w:szCs w:val="18"/>
                    </w:rPr>
                  </w:pPr>
                  <w:r w:rsidRPr="00E65BCE">
                    <w:rPr>
                      <w:rFonts w:cstheme="minorHAnsi"/>
                      <w:sz w:val="18"/>
                      <w:szCs w:val="18"/>
                    </w:rPr>
                    <w:t>•</w:t>
                  </w:r>
                  <w:r w:rsidRPr="00E65BCE">
                    <w:rPr>
                      <w:rFonts w:cstheme="minorHAnsi"/>
                      <w:sz w:val="18"/>
                      <w:szCs w:val="18"/>
                    </w:rPr>
                    <w:tab/>
                    <w:t xml:space="preserve">Explora diversos materiales y elabora proyectos artísticos, los presenta y describe lo que ha creado. </w:t>
                  </w:r>
                </w:p>
                <w:p w14:paraId="7B86EA46" w14:textId="77777777" w:rsidR="00D432E8" w:rsidRPr="005845A0" w:rsidRDefault="00D432E8" w:rsidP="005A6A9C">
                  <w:pPr>
                    <w:ind w:left="175" w:hanging="142"/>
                    <w:rPr>
                      <w:b/>
                      <w:bCs/>
                      <w:sz w:val="16"/>
                      <w:szCs w:val="16"/>
                    </w:rPr>
                  </w:pPr>
                  <w:r w:rsidRPr="00E65BCE">
                    <w:rPr>
                      <w:rFonts w:cstheme="minorHAnsi"/>
                      <w:sz w:val="18"/>
                      <w:szCs w:val="18"/>
                    </w:rPr>
                    <w:t>•</w:t>
                  </w:r>
                  <w:r>
                    <w:rPr>
                      <w:rFonts w:cstheme="minorHAnsi"/>
                      <w:sz w:val="18"/>
                      <w:szCs w:val="18"/>
                    </w:rPr>
                    <w:t xml:space="preserve">  </w:t>
                  </w:r>
                  <w:r w:rsidRPr="00E65BCE">
                    <w:rPr>
                      <w:rFonts w:cstheme="minorHAnsi"/>
                      <w:sz w:val="18"/>
                      <w:szCs w:val="18"/>
                    </w:rPr>
                    <w:t>Comenta las creaciones de sus</w:t>
                  </w:r>
                  <w:r>
                    <w:rPr>
                      <w:rFonts w:cstheme="minorHAnsi"/>
                      <w:sz w:val="18"/>
                      <w:szCs w:val="18"/>
                    </w:rPr>
                    <w:t xml:space="preserve"> compañeros</w:t>
                  </w:r>
                  <w:r w:rsidRPr="00E65BCE">
                    <w:rPr>
                      <w:rFonts w:cstheme="minorHAnsi"/>
                      <w:sz w:val="18"/>
                      <w:szCs w:val="18"/>
                    </w:rPr>
                    <w:t>.</w:t>
                  </w:r>
                </w:p>
              </w:tc>
            </w:tr>
          </w:tbl>
          <w:p w14:paraId="1EA027F1" w14:textId="77777777" w:rsidR="00D432E8" w:rsidRPr="000F071C" w:rsidRDefault="00D432E8" w:rsidP="005A6A9C">
            <w:pPr>
              <w:rPr>
                <w:rFonts w:cs="GothamRounded-Book"/>
              </w:rPr>
            </w:pPr>
            <w:r w:rsidRPr="007E5A25">
              <w:rPr>
                <w:rFonts w:cs="GothamRounded-Book"/>
                <w:b/>
                <w:bCs/>
              </w:rPr>
              <w:t>Inicio:</w:t>
            </w:r>
            <w:r>
              <w:rPr>
                <w:rFonts w:cs="GothamRounded-Book"/>
                <w:b/>
                <w:bCs/>
              </w:rPr>
              <w:t xml:space="preserve"> </w:t>
            </w:r>
            <w:r w:rsidRPr="000F071C">
              <w:rPr>
                <w:rFonts w:cs="GothamRounded-Book"/>
              </w:rPr>
              <w:t>la docente muestra a los niños</w:t>
            </w:r>
            <w:r>
              <w:rPr>
                <w:rFonts w:cs="GothamRounded-Book"/>
                <w:b/>
                <w:bCs/>
              </w:rPr>
              <w:t xml:space="preserve"> </w:t>
            </w:r>
            <w:r w:rsidRPr="000F071C">
              <w:rPr>
                <w:rFonts w:cs="GothamRounded-Book"/>
              </w:rPr>
              <w:t xml:space="preserve">algunos dibujos </w:t>
            </w:r>
            <w:r>
              <w:rPr>
                <w:rFonts w:cs="GothamRounded-Book"/>
              </w:rPr>
              <w:t xml:space="preserve">del cuerpo </w:t>
            </w:r>
            <w:r w:rsidRPr="000F071C">
              <w:rPr>
                <w:rFonts w:cs="GothamRounded-Book"/>
              </w:rPr>
              <w:t xml:space="preserve">con </w:t>
            </w:r>
            <w:r>
              <w:rPr>
                <w:rFonts w:cs="GothamRounded-Book"/>
              </w:rPr>
              <w:t>palitos, en diferentes posiciones, pide a los niños imitar las posiciones en que se encuentran los cuerpos. Luego invita a los niños a completar las caras de los muñecos, como hombres o mujeres y completar sus trajes con pedazos de papel de colores.</w:t>
            </w:r>
          </w:p>
          <w:p w14:paraId="01291C54" w14:textId="77777777" w:rsidR="00D432E8" w:rsidRDefault="00D432E8" w:rsidP="005A6A9C">
            <w:pPr>
              <w:rPr>
                <w:rFonts w:cs="GothamRounded-Book"/>
              </w:rPr>
            </w:pPr>
            <w:r w:rsidRPr="007E5A25">
              <w:rPr>
                <w:rFonts w:cs="GothamRounded-Book"/>
                <w:b/>
                <w:bCs/>
              </w:rPr>
              <w:t>Desarrollo:</w:t>
            </w:r>
            <w:r>
              <w:rPr>
                <w:rFonts w:cs="GothamRounded-Book"/>
              </w:rPr>
              <w:t xml:space="preserve"> La docente entrega los materiales a los niños quienes los exploran y seleccionan para trabajar y completar sus muñecos pegando pedazos de papel sobre las líneas del dibujo, y dibujando y pintando la cara. </w:t>
            </w:r>
          </w:p>
          <w:p w14:paraId="2130697B" w14:textId="77777777" w:rsidR="00D432E8" w:rsidRPr="001C3F4B" w:rsidRDefault="00D432E8" w:rsidP="005A6A9C">
            <w:pPr>
              <w:rPr>
                <w:rFonts w:cs="GothamRounded-Book"/>
              </w:rPr>
            </w:pPr>
            <w:r w:rsidRPr="007E5A25">
              <w:rPr>
                <w:rFonts w:cs="GothamRounded-Book"/>
                <w:b/>
                <w:bCs/>
              </w:rPr>
              <w:t>Cierre:</w:t>
            </w:r>
            <w:r>
              <w:rPr>
                <w:rFonts w:cs="GothamRounded-Book"/>
              </w:rPr>
              <w:t xml:space="preserve"> </w:t>
            </w:r>
            <w:r w:rsidRPr="001C3F4B">
              <w:rPr>
                <w:rFonts w:cs="GothamRounded-Book"/>
              </w:rPr>
              <w:t xml:space="preserve">al finalizar </w:t>
            </w:r>
            <w:r>
              <w:rPr>
                <w:rFonts w:cs="GothamRounded-Book"/>
              </w:rPr>
              <w:t>los</w:t>
            </w:r>
            <w:r w:rsidRPr="001C3F4B">
              <w:rPr>
                <w:rFonts w:cs="GothamRounded-Book"/>
              </w:rPr>
              <w:t xml:space="preserve"> niños presentan sus </w:t>
            </w:r>
            <w:r>
              <w:rPr>
                <w:rFonts w:cs="GothamRounded-Book"/>
              </w:rPr>
              <w:t xml:space="preserve">trabajos y explican como los hicieron. </w:t>
            </w:r>
          </w:p>
          <w:p w14:paraId="594B588B" w14:textId="77777777" w:rsidR="00D432E8" w:rsidRDefault="00D432E8" w:rsidP="005A6A9C">
            <w:pPr>
              <w:autoSpaceDE w:val="0"/>
              <w:autoSpaceDN w:val="0"/>
              <w:adjustRightInd w:val="0"/>
              <w:ind w:right="36"/>
              <w:rPr>
                <w:rFonts w:cstheme="minorHAnsi"/>
                <w:b/>
                <w:bCs/>
              </w:rPr>
            </w:pPr>
          </w:p>
          <w:p w14:paraId="3A90AF11" w14:textId="77777777" w:rsidR="00D432E8" w:rsidRPr="00C40DE5" w:rsidRDefault="00D432E8" w:rsidP="005A6A9C">
            <w:pPr>
              <w:autoSpaceDE w:val="0"/>
              <w:autoSpaceDN w:val="0"/>
              <w:adjustRightInd w:val="0"/>
              <w:ind w:right="36"/>
              <w:rPr>
                <w:rFonts w:cstheme="minorHAnsi"/>
                <w:b/>
                <w:bCs/>
              </w:rPr>
            </w:pPr>
            <w:r w:rsidRPr="00C40DE5">
              <w:rPr>
                <w:rFonts w:cstheme="minorHAnsi"/>
                <w:b/>
                <w:bCs/>
              </w:rPr>
              <w:t xml:space="preserve">ACTIVIDAD LITERARIA: Leemos </w:t>
            </w:r>
            <w:r>
              <w:rPr>
                <w:rFonts w:cstheme="minorHAnsi"/>
                <w:b/>
                <w:bCs/>
              </w:rPr>
              <w:t>el cuento: “para, respira y piensa”</w:t>
            </w:r>
          </w:p>
          <w:p w14:paraId="5B98E3CF" w14:textId="77777777" w:rsidR="00D432E8" w:rsidRDefault="00D432E8" w:rsidP="005A6A9C">
            <w:pPr>
              <w:autoSpaceDE w:val="0"/>
              <w:autoSpaceDN w:val="0"/>
              <w:adjustRightInd w:val="0"/>
              <w:ind w:right="36"/>
              <w:rPr>
                <w:rFonts w:cstheme="minorHAnsi"/>
                <w:b/>
                <w:bCs/>
              </w:rPr>
            </w:pPr>
            <w:r w:rsidRPr="00C40DE5">
              <w:rPr>
                <w:rFonts w:cstheme="minorHAnsi"/>
                <w:color w:val="000000"/>
              </w:rPr>
              <w:t xml:space="preserve">La docente presenta </w:t>
            </w:r>
            <w:r>
              <w:rPr>
                <w:rFonts w:cstheme="minorHAnsi"/>
                <w:color w:val="000000"/>
              </w:rPr>
              <w:t>el cuento y pregunta ¿de que tratará el cuento?, luego lee el titulo y comienza a leer el cuento con entonación de voces y volúmenes, va pausando el video para hacer preguntas ¿qué está pasando? ¿Qué creen que pasará?</w:t>
            </w:r>
          </w:p>
          <w:p w14:paraId="136864BA" w14:textId="77777777" w:rsidR="00D432E8" w:rsidRDefault="00D432E8" w:rsidP="005A6A9C">
            <w:pPr>
              <w:rPr>
                <w:rFonts w:cstheme="minorHAnsi"/>
                <w:b/>
                <w:bCs/>
              </w:rPr>
            </w:pPr>
          </w:p>
          <w:p w14:paraId="26ECF5F5" w14:textId="77777777" w:rsidR="00D432E8" w:rsidRDefault="00D432E8" w:rsidP="005A6A9C">
            <w:pPr>
              <w:rPr>
                <w:w w:val="110"/>
              </w:rPr>
            </w:pPr>
            <w:r w:rsidRPr="007B4DD7">
              <w:rPr>
                <w:b/>
                <w:bCs/>
                <w:w w:val="110"/>
              </w:rPr>
              <w:t>ACTIVIDAD PARA CASA:</w:t>
            </w:r>
            <w:r w:rsidRPr="007B4DD7">
              <w:rPr>
                <w:w w:val="110"/>
              </w:rPr>
              <w:t xml:space="preserve"> </w:t>
            </w:r>
            <w:r>
              <w:rPr>
                <w:w w:val="110"/>
              </w:rPr>
              <w:t>Dibujar en su cuaderno las caritas con las emociones.</w:t>
            </w:r>
          </w:p>
          <w:p w14:paraId="6BA48F4B" w14:textId="77777777" w:rsidR="00D432E8" w:rsidRPr="00E90F68" w:rsidRDefault="00D432E8" w:rsidP="005A6A9C">
            <w:pPr>
              <w:rPr>
                <w:w w:val="110"/>
              </w:rPr>
            </w:pPr>
          </w:p>
        </w:tc>
        <w:tc>
          <w:tcPr>
            <w:tcW w:w="3685" w:type="dxa"/>
          </w:tcPr>
          <w:p w14:paraId="231A218A" w14:textId="77777777" w:rsidR="00D432E8" w:rsidRDefault="00D432E8" w:rsidP="005A6A9C">
            <w:pPr>
              <w:pStyle w:val="Normal1"/>
              <w:rPr>
                <w:noProof/>
              </w:rPr>
            </w:pPr>
            <w:r>
              <w:rPr>
                <w:noProof/>
              </w:rPr>
              <w:t xml:space="preserve"> </w:t>
            </w:r>
          </w:p>
          <w:p w14:paraId="3C857730" w14:textId="77777777" w:rsidR="00D432E8" w:rsidRDefault="00D432E8" w:rsidP="005A6A9C">
            <w:pPr>
              <w:pStyle w:val="Normal1"/>
              <w:rPr>
                <w:noProof/>
              </w:rPr>
            </w:pPr>
            <w:r>
              <w:rPr>
                <w:noProof/>
              </w:rPr>
              <w:t xml:space="preserve">Dado de emociones, </w:t>
            </w:r>
          </w:p>
          <w:p w14:paraId="673A2DEC" w14:textId="77777777" w:rsidR="00D432E8" w:rsidRDefault="00D432E8" w:rsidP="005A6A9C">
            <w:pPr>
              <w:pStyle w:val="Normal1"/>
              <w:rPr>
                <w:noProof/>
              </w:rPr>
            </w:pPr>
            <w:r>
              <w:rPr>
                <w:noProof/>
              </w:rPr>
              <w:t>Hoja de trabajo, tijeras, goma, bajalenguas.</w:t>
            </w:r>
          </w:p>
          <w:p w14:paraId="3E00AD7F" w14:textId="3ACC7B15" w:rsidR="00D432E8" w:rsidRDefault="00D432E8" w:rsidP="005A6A9C">
            <w:pPr>
              <w:pStyle w:val="Normal1"/>
              <w:rPr>
                <w:noProof/>
              </w:rPr>
            </w:pPr>
            <w:r>
              <w:rPr>
                <w:noProof/>
              </w:rPr>
              <w:drawing>
                <wp:inline distT="0" distB="0" distL="0" distR="0" wp14:anchorId="324CBF47" wp14:editId="4D918284">
                  <wp:extent cx="646698" cy="639987"/>
                  <wp:effectExtent l="19050" t="19050" r="20320" b="27305"/>
                  <wp:docPr id="1153641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44748" name=""/>
                          <pic:cNvPicPr/>
                        </pic:nvPicPr>
                        <pic:blipFill>
                          <a:blip r:embed="rId81"/>
                          <a:stretch>
                            <a:fillRect/>
                          </a:stretch>
                        </pic:blipFill>
                        <pic:spPr>
                          <a:xfrm>
                            <a:off x="0" y="0"/>
                            <a:ext cx="654824" cy="648029"/>
                          </a:xfrm>
                          <a:prstGeom prst="rect">
                            <a:avLst/>
                          </a:prstGeom>
                          <a:ln>
                            <a:solidFill>
                              <a:schemeClr val="tx1"/>
                            </a:solidFill>
                          </a:ln>
                        </pic:spPr>
                      </pic:pic>
                    </a:graphicData>
                  </a:graphic>
                </wp:inline>
              </w:drawing>
            </w:r>
            <w:r>
              <w:t xml:space="preserve"> </w:t>
            </w:r>
            <w:r w:rsidR="00E14373">
              <w:rPr>
                <w:noProof/>
              </w:rPr>
              <w:drawing>
                <wp:inline distT="0" distB="0" distL="0" distR="0" wp14:anchorId="19D66A1D" wp14:editId="1A5A8D62">
                  <wp:extent cx="1256337" cy="705853"/>
                  <wp:effectExtent l="0" t="0" r="1270" b="0"/>
                  <wp:docPr id="2137896422" name="Imagen 2" descr="Material didáctico - Libro de las emocion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 didáctico - Libro de las emociones - YouTub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9531" cy="713266"/>
                          </a:xfrm>
                          <a:prstGeom prst="rect">
                            <a:avLst/>
                          </a:prstGeom>
                          <a:noFill/>
                          <a:ln>
                            <a:noFill/>
                          </a:ln>
                        </pic:spPr>
                      </pic:pic>
                    </a:graphicData>
                  </a:graphic>
                </wp:inline>
              </w:drawing>
            </w:r>
          </w:p>
          <w:p w14:paraId="3B0CB728" w14:textId="77777777" w:rsidR="00D432E8" w:rsidRDefault="00D432E8" w:rsidP="005A6A9C">
            <w:pPr>
              <w:pStyle w:val="Normal1"/>
              <w:rPr>
                <w:noProof/>
              </w:rPr>
            </w:pPr>
          </w:p>
          <w:p w14:paraId="035CD4BE" w14:textId="0EE075CD" w:rsidR="00D432E8" w:rsidRDefault="00D432E8" w:rsidP="005A6A9C">
            <w:pPr>
              <w:pStyle w:val="Normal1"/>
              <w:rPr>
                <w:noProof/>
              </w:rPr>
            </w:pPr>
            <w:r>
              <w:rPr>
                <w:noProof/>
              </w:rPr>
              <w:t xml:space="preserve"> </w:t>
            </w:r>
            <w:r w:rsidR="00E14373">
              <w:rPr>
                <w:noProof/>
              </w:rPr>
              <w:drawing>
                <wp:inline distT="0" distB="0" distL="0" distR="0" wp14:anchorId="541402FA" wp14:editId="64ADAE77">
                  <wp:extent cx="751004" cy="1081368"/>
                  <wp:effectExtent l="19050" t="19050" r="11430" b="24130"/>
                  <wp:docPr id="940480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0886" name=""/>
                          <pic:cNvPicPr/>
                        </pic:nvPicPr>
                        <pic:blipFill>
                          <a:blip r:embed="rId87"/>
                          <a:stretch>
                            <a:fillRect/>
                          </a:stretch>
                        </pic:blipFill>
                        <pic:spPr>
                          <a:xfrm>
                            <a:off x="0" y="0"/>
                            <a:ext cx="757830" cy="1091197"/>
                          </a:xfrm>
                          <a:prstGeom prst="rect">
                            <a:avLst/>
                          </a:prstGeom>
                          <a:ln>
                            <a:solidFill>
                              <a:schemeClr val="tx1"/>
                            </a:solidFill>
                          </a:ln>
                        </pic:spPr>
                      </pic:pic>
                    </a:graphicData>
                  </a:graphic>
                </wp:inline>
              </w:drawing>
            </w:r>
          </w:p>
          <w:p w14:paraId="1B5A384B" w14:textId="77777777" w:rsidR="00D432E8" w:rsidRDefault="00D432E8" w:rsidP="005A6A9C">
            <w:pPr>
              <w:pStyle w:val="Normal1"/>
              <w:rPr>
                <w:noProof/>
              </w:rPr>
            </w:pPr>
            <w:r>
              <w:rPr>
                <w:noProof/>
              </w:rPr>
              <w:t>Papel de colores, plunomes, lapíz, goma, cartulina.</w:t>
            </w:r>
          </w:p>
          <w:p w14:paraId="6F2E62B8" w14:textId="77777777" w:rsidR="00D432E8" w:rsidRDefault="00D432E8" w:rsidP="005A6A9C">
            <w:pPr>
              <w:pStyle w:val="Normal1"/>
              <w:rPr>
                <w:noProof/>
              </w:rPr>
            </w:pPr>
          </w:p>
          <w:p w14:paraId="618E2600" w14:textId="77777777" w:rsidR="00D432E8" w:rsidRDefault="00D432E8" w:rsidP="005A6A9C">
            <w:pPr>
              <w:pStyle w:val="Normal1"/>
              <w:rPr>
                <w:noProof/>
              </w:rPr>
            </w:pPr>
            <w:r>
              <w:rPr>
                <w:noProof/>
              </w:rPr>
              <w:drawing>
                <wp:inline distT="0" distB="0" distL="0" distR="0" wp14:anchorId="6BBE7744" wp14:editId="04F25C8D">
                  <wp:extent cx="1098885" cy="826001"/>
                  <wp:effectExtent l="0" t="0" r="6350" b="0"/>
                  <wp:docPr id="4866700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0595" cy="842320"/>
                          </a:xfrm>
                          <a:prstGeom prst="rect">
                            <a:avLst/>
                          </a:prstGeom>
                          <a:noFill/>
                          <a:ln>
                            <a:noFill/>
                          </a:ln>
                        </pic:spPr>
                      </pic:pic>
                    </a:graphicData>
                  </a:graphic>
                </wp:inline>
              </w:drawing>
            </w:r>
          </w:p>
          <w:p w14:paraId="2554C344" w14:textId="77777777" w:rsidR="00D432E8" w:rsidRDefault="00D432E8" w:rsidP="005A6A9C">
            <w:pPr>
              <w:pStyle w:val="Normal1"/>
              <w:rPr>
                <w:noProof/>
              </w:rPr>
            </w:pPr>
          </w:p>
          <w:p w14:paraId="3FD3C572" w14:textId="77777777" w:rsidR="00D432E8" w:rsidRDefault="00D432E8" w:rsidP="005A6A9C">
            <w:pPr>
              <w:pStyle w:val="Normal1"/>
              <w:rPr>
                <w:noProof/>
              </w:rPr>
            </w:pPr>
            <w:r>
              <w:rPr>
                <w:szCs w:val="18"/>
              </w:rPr>
              <w:t xml:space="preserve">Para respira piensa </w:t>
            </w:r>
            <w:hyperlink r:id="rId88" w:history="1">
              <w:r w:rsidRPr="00870EDB">
                <w:rPr>
                  <w:rStyle w:val="Hipervnculo"/>
                  <w:szCs w:val="18"/>
                </w:rPr>
                <w:t>https://youtu.be/cBvD-HyAImoss?si=kKNXtIRVpna-Kxkf</w:t>
              </w:r>
            </w:hyperlink>
          </w:p>
          <w:p w14:paraId="3A4A73AA" w14:textId="77777777" w:rsidR="00D432E8" w:rsidRPr="00C7186F" w:rsidRDefault="00D432E8" w:rsidP="005A6A9C">
            <w:pPr>
              <w:pStyle w:val="Normal1"/>
              <w:rPr>
                <w:noProof/>
              </w:rPr>
            </w:pPr>
            <w:r>
              <w:rPr>
                <w:noProof/>
              </w:rPr>
              <w:drawing>
                <wp:inline distT="0" distB="0" distL="0" distR="0" wp14:anchorId="60D52F9D" wp14:editId="6D90822F">
                  <wp:extent cx="1044634" cy="742950"/>
                  <wp:effectExtent l="19050" t="19050" r="22225" b="19050"/>
                  <wp:docPr id="57187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3332" name=""/>
                          <pic:cNvPicPr/>
                        </pic:nvPicPr>
                        <pic:blipFill>
                          <a:blip r:embed="rId80"/>
                          <a:stretch>
                            <a:fillRect/>
                          </a:stretch>
                        </pic:blipFill>
                        <pic:spPr>
                          <a:xfrm>
                            <a:off x="0" y="0"/>
                            <a:ext cx="1068827" cy="760156"/>
                          </a:xfrm>
                          <a:prstGeom prst="rect">
                            <a:avLst/>
                          </a:prstGeom>
                          <a:ln>
                            <a:solidFill>
                              <a:schemeClr val="bg2">
                                <a:lumMod val="10000"/>
                              </a:schemeClr>
                            </a:solidFill>
                          </a:ln>
                        </pic:spPr>
                      </pic:pic>
                    </a:graphicData>
                  </a:graphic>
                </wp:inline>
              </w:drawing>
            </w:r>
          </w:p>
        </w:tc>
      </w:tr>
    </w:tbl>
    <w:p w14:paraId="357FB156" w14:textId="568E81B6" w:rsidR="00A5222F" w:rsidRDefault="00A5222F" w:rsidP="00A5222F">
      <w:pPr>
        <w:pStyle w:val="Ttulo3"/>
        <w:keepNext w:val="0"/>
        <w:keepLines w:val="0"/>
        <w:widowControl w:val="0"/>
        <w:tabs>
          <w:tab w:val="left" w:pos="601"/>
        </w:tabs>
        <w:kinsoku w:val="0"/>
        <w:overflowPunct w:val="0"/>
        <w:autoSpaceDE w:val="0"/>
        <w:autoSpaceDN w:val="0"/>
        <w:adjustRightInd w:val="0"/>
        <w:spacing w:before="53"/>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JUEVES 30 DE ABRIL 2026</w:t>
      </w:r>
      <w:r w:rsidRPr="00CC321E">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EVALUAMOS NUESTRO PROYECTO</w:t>
      </w:r>
    </w:p>
    <w:p w14:paraId="49DFF65E" w14:textId="7EC30EE0" w:rsidR="00A5222F" w:rsidRPr="00217F7E" w:rsidRDefault="00A5222F" w:rsidP="00A5222F">
      <w:pPr>
        <w:pStyle w:val="Ttulo3"/>
        <w:keepNext w:val="0"/>
        <w:keepLines w:val="0"/>
        <w:widowControl w:val="0"/>
        <w:tabs>
          <w:tab w:val="left" w:pos="601"/>
        </w:tabs>
        <w:kinsoku w:val="0"/>
        <w:overflowPunct w:val="0"/>
        <w:autoSpaceDE w:val="0"/>
        <w:autoSpaceDN w:val="0"/>
        <w:adjustRightInd w:val="0"/>
        <w:spacing w:before="53"/>
        <w:rPr>
          <w:sz w:val="10"/>
          <w:szCs w:val="10"/>
        </w:rPr>
      </w:pPr>
    </w:p>
    <w:tbl>
      <w:tblPr>
        <w:tblStyle w:val="Tablaconcuadrcula"/>
        <w:tblW w:w="15309" w:type="dxa"/>
        <w:tblInd w:w="-5" w:type="dxa"/>
        <w:tblLayout w:type="fixed"/>
        <w:tblLook w:val="04A0" w:firstRow="1" w:lastRow="0" w:firstColumn="1" w:lastColumn="0" w:noHBand="0" w:noVBand="1"/>
      </w:tblPr>
      <w:tblGrid>
        <w:gridCol w:w="11766"/>
        <w:gridCol w:w="3543"/>
      </w:tblGrid>
      <w:tr w:rsidR="00A5222F" w14:paraId="54E1A424" w14:textId="77777777" w:rsidTr="005A6A9C">
        <w:trPr>
          <w:trHeight w:val="71"/>
        </w:trPr>
        <w:tc>
          <w:tcPr>
            <w:tcW w:w="11766" w:type="dxa"/>
            <w:shd w:val="clear" w:color="auto" w:fill="FBE4D5" w:themeFill="accent2" w:themeFillTint="33"/>
            <w:vAlign w:val="center"/>
          </w:tcPr>
          <w:p w14:paraId="2FFB4C31" w14:textId="77777777" w:rsidR="00A5222F" w:rsidRPr="00BB3FF9" w:rsidRDefault="00A5222F" w:rsidP="005A6A9C">
            <w:pPr>
              <w:pStyle w:val="Ttulo3"/>
              <w:widowControl w:val="0"/>
              <w:tabs>
                <w:tab w:val="left" w:pos="601"/>
              </w:tabs>
              <w:kinsoku w:val="0"/>
              <w:overflowPunct w:val="0"/>
              <w:autoSpaceDE w:val="0"/>
              <w:autoSpaceDN w:val="0"/>
              <w:adjustRightInd w:val="0"/>
              <w:spacing w:before="53"/>
              <w:jc w:val="center"/>
              <w:rPr>
                <w:rFonts w:asciiTheme="minorHAnsi" w:hAnsiTheme="minorHAnsi" w:cstheme="minorHAnsi"/>
                <w:b/>
                <w:color w:val="000000" w:themeColor="text1"/>
                <w:sz w:val="22"/>
                <w:szCs w:val="22"/>
              </w:rPr>
            </w:pPr>
            <w:r w:rsidRPr="00291595">
              <w:rPr>
                <w:rFonts w:asciiTheme="minorHAnsi" w:hAnsiTheme="minorHAnsi" w:cstheme="minorHAnsi"/>
                <w:b/>
                <w:color w:val="auto"/>
                <w:sz w:val="22"/>
                <w:szCs w:val="22"/>
              </w:rPr>
              <w:t>DESCRIPCIÓN DE LA</w:t>
            </w:r>
            <w:r>
              <w:rPr>
                <w:rFonts w:asciiTheme="minorHAnsi" w:hAnsiTheme="minorHAnsi" w:cstheme="minorHAnsi"/>
                <w:b/>
                <w:color w:val="auto"/>
                <w:sz w:val="22"/>
                <w:szCs w:val="22"/>
              </w:rPr>
              <w:t>S</w:t>
            </w:r>
            <w:r w:rsidRPr="00291595">
              <w:rPr>
                <w:rFonts w:asciiTheme="minorHAnsi" w:hAnsiTheme="minorHAnsi" w:cstheme="minorHAnsi"/>
                <w:b/>
                <w:color w:val="auto"/>
                <w:sz w:val="22"/>
                <w:szCs w:val="22"/>
              </w:rPr>
              <w:t xml:space="preserve"> ACTIVIDAD</w:t>
            </w:r>
            <w:r>
              <w:rPr>
                <w:rFonts w:asciiTheme="minorHAnsi" w:hAnsiTheme="minorHAnsi" w:cstheme="minorHAnsi"/>
                <w:b/>
                <w:color w:val="auto"/>
                <w:sz w:val="22"/>
                <w:szCs w:val="22"/>
              </w:rPr>
              <w:t>ES</w:t>
            </w:r>
          </w:p>
        </w:tc>
        <w:tc>
          <w:tcPr>
            <w:tcW w:w="3543" w:type="dxa"/>
            <w:shd w:val="clear" w:color="auto" w:fill="FBE4D5" w:themeFill="accent2" w:themeFillTint="33"/>
            <w:vAlign w:val="center"/>
          </w:tcPr>
          <w:p w14:paraId="56A6B7AF" w14:textId="77777777" w:rsidR="00A5222F" w:rsidRDefault="00A5222F" w:rsidP="005A6A9C">
            <w:pPr>
              <w:pStyle w:val="Normal1"/>
              <w:jc w:val="center"/>
              <w:rPr>
                <w:b/>
                <w:sz w:val="24"/>
              </w:rPr>
            </w:pPr>
            <w:r w:rsidRPr="00E11387">
              <w:rPr>
                <w:rFonts w:asciiTheme="minorHAnsi" w:hAnsiTheme="minorHAnsi" w:cstheme="minorHAnsi"/>
                <w:b/>
                <w:color w:val="000000" w:themeColor="text1"/>
              </w:rPr>
              <w:t>MATERIALES Y RECURSOS</w:t>
            </w:r>
          </w:p>
        </w:tc>
      </w:tr>
      <w:tr w:rsidR="00A5222F" w14:paraId="37EC7660" w14:textId="77777777" w:rsidTr="005A6A9C">
        <w:tc>
          <w:tcPr>
            <w:tcW w:w="11766" w:type="dxa"/>
          </w:tcPr>
          <w:p w14:paraId="0117FA3D" w14:textId="77777777" w:rsidR="00A5222F" w:rsidRPr="002137B7" w:rsidRDefault="00A5222F" w:rsidP="005A6A9C">
            <w:pPr>
              <w:rPr>
                <w:sz w:val="10"/>
                <w:szCs w:val="10"/>
              </w:rPr>
            </w:pPr>
          </w:p>
          <w:p w14:paraId="0FE793E9" w14:textId="77777777" w:rsidR="00A5222F" w:rsidRDefault="00A5222F" w:rsidP="005A6A9C">
            <w:pPr>
              <w:rPr>
                <w:b/>
                <w:bCs/>
                <w:w w:val="110"/>
              </w:rPr>
            </w:pPr>
            <w:r w:rsidRPr="00805F01">
              <w:rPr>
                <w:b/>
                <w:bCs/>
                <w:w w:val="110"/>
                <w:sz w:val="18"/>
                <w:szCs w:val="18"/>
              </w:rPr>
              <w:t>PROPOSITO DE APRENDIZAJE</w:t>
            </w:r>
            <w:r>
              <w:rPr>
                <w:b/>
                <w:bCs/>
                <w:w w:val="110"/>
                <w:sz w:val="18"/>
                <w:szCs w:val="18"/>
              </w:rPr>
              <w:t>: Exponer lo que aprendieron en el proyecto</w:t>
            </w:r>
            <w:r w:rsidRPr="00805F01">
              <w:rPr>
                <w:b/>
                <w:bCs/>
                <w:w w:val="110"/>
                <w:sz w:val="18"/>
                <w:szCs w:val="18"/>
              </w:rPr>
              <w:t xml:space="preserve"> </w:t>
            </w:r>
          </w:p>
          <w:tbl>
            <w:tblPr>
              <w:tblStyle w:val="Tablaconcuadrcula"/>
              <w:tblW w:w="11232" w:type="dxa"/>
              <w:tblLayout w:type="fixed"/>
              <w:tblLook w:val="04A0" w:firstRow="1" w:lastRow="0" w:firstColumn="1" w:lastColumn="0" w:noHBand="0" w:noVBand="1"/>
            </w:tblPr>
            <w:tblGrid>
              <w:gridCol w:w="1442"/>
              <w:gridCol w:w="6950"/>
              <w:gridCol w:w="2840"/>
            </w:tblGrid>
            <w:tr w:rsidR="00A5222F" w14:paraId="3C9C56EA" w14:textId="77777777" w:rsidTr="005A6A9C">
              <w:trPr>
                <w:trHeight w:val="248"/>
              </w:trPr>
              <w:tc>
                <w:tcPr>
                  <w:tcW w:w="1442" w:type="dxa"/>
                </w:tcPr>
                <w:p w14:paraId="42220964" w14:textId="77777777" w:rsidR="00A5222F" w:rsidRDefault="00A5222F" w:rsidP="005A6A9C">
                  <w:pPr>
                    <w:pStyle w:val="Sinespaciado"/>
                    <w:jc w:val="center"/>
                    <w:rPr>
                      <w:b/>
                      <w:bCs/>
                    </w:rPr>
                  </w:pPr>
                  <w:r w:rsidRPr="00C50F81">
                    <w:rPr>
                      <w:b/>
                      <w:bCs/>
                      <w:sz w:val="18"/>
                      <w:szCs w:val="18"/>
                    </w:rPr>
                    <w:t>Competencia</w:t>
                  </w:r>
                </w:p>
              </w:tc>
              <w:tc>
                <w:tcPr>
                  <w:tcW w:w="6950" w:type="dxa"/>
                </w:tcPr>
                <w:p w14:paraId="2ECF2C11" w14:textId="77777777" w:rsidR="00A5222F" w:rsidRDefault="00A5222F" w:rsidP="005A6A9C">
                  <w:pPr>
                    <w:pStyle w:val="Sinespaciado"/>
                    <w:jc w:val="center"/>
                    <w:rPr>
                      <w:b/>
                      <w:bCs/>
                    </w:rPr>
                  </w:pPr>
                  <w:r w:rsidRPr="00C50F81">
                    <w:rPr>
                      <w:b/>
                      <w:bCs/>
                      <w:sz w:val="18"/>
                      <w:szCs w:val="18"/>
                    </w:rPr>
                    <w:t>Desempeños</w:t>
                  </w:r>
                </w:p>
              </w:tc>
              <w:tc>
                <w:tcPr>
                  <w:tcW w:w="2840" w:type="dxa"/>
                </w:tcPr>
                <w:p w14:paraId="5CDA452A" w14:textId="77777777" w:rsidR="00A5222F" w:rsidRDefault="00A5222F" w:rsidP="005A6A9C">
                  <w:pPr>
                    <w:pStyle w:val="Sinespaciado"/>
                    <w:jc w:val="center"/>
                    <w:rPr>
                      <w:b/>
                      <w:bCs/>
                    </w:rPr>
                  </w:pPr>
                  <w:r>
                    <w:rPr>
                      <w:b/>
                      <w:bCs/>
                      <w:sz w:val="18"/>
                      <w:szCs w:val="18"/>
                    </w:rPr>
                    <w:t>Criterio de Evaluación</w:t>
                  </w:r>
                </w:p>
              </w:tc>
            </w:tr>
            <w:tr w:rsidR="00A5222F" w:rsidRPr="005A02AA" w14:paraId="2EA8DF3F" w14:textId="77777777" w:rsidTr="005A6A9C">
              <w:trPr>
                <w:trHeight w:val="714"/>
              </w:trPr>
              <w:tc>
                <w:tcPr>
                  <w:tcW w:w="1442" w:type="dxa"/>
                </w:tcPr>
                <w:p w14:paraId="54BF361C" w14:textId="77777777" w:rsidR="00A5222F" w:rsidRPr="005845A0" w:rsidRDefault="00A5222F" w:rsidP="005A6A9C">
                  <w:pPr>
                    <w:pStyle w:val="Sinespaciado"/>
                    <w:rPr>
                      <w:b/>
                      <w:bCs/>
                      <w:sz w:val="16"/>
                      <w:szCs w:val="16"/>
                    </w:rPr>
                  </w:pPr>
                  <w:r>
                    <w:rPr>
                      <w:rFonts w:cstheme="minorHAnsi"/>
                      <w:sz w:val="18"/>
                      <w:szCs w:val="18"/>
                    </w:rPr>
                    <w:t>Se comunica oralmente en su lengua materna</w:t>
                  </w:r>
                </w:p>
              </w:tc>
              <w:tc>
                <w:tcPr>
                  <w:tcW w:w="6950" w:type="dxa"/>
                </w:tcPr>
                <w:p w14:paraId="468BA79D" w14:textId="77777777" w:rsidR="00A5222F" w:rsidRPr="00F60375" w:rsidRDefault="00A5222F" w:rsidP="005A6A9C">
                  <w:pPr>
                    <w:pStyle w:val="Cuerpodeltexto100"/>
                    <w:shd w:val="clear" w:color="auto" w:fill="auto"/>
                    <w:spacing w:before="0" w:after="40" w:line="240" w:lineRule="auto"/>
                    <w:ind w:firstLine="0"/>
                    <w:jc w:val="both"/>
                    <w:rPr>
                      <w:rFonts w:asciiTheme="minorHAnsi" w:hAnsiTheme="minorHAnsi" w:cstheme="minorHAnsi"/>
                      <w:b w:val="0"/>
                      <w:iCs/>
                      <w:sz w:val="18"/>
                      <w:szCs w:val="18"/>
                    </w:rPr>
                  </w:pPr>
                  <w:r w:rsidRPr="00E14373">
                    <w:rPr>
                      <w:rFonts w:asciiTheme="minorHAnsi" w:hAnsiTheme="minorHAnsi" w:cstheme="minorHAnsi"/>
                      <w:b w:val="0"/>
                      <w:iCs/>
                      <w:sz w:val="16"/>
                      <w:szCs w:val="16"/>
                    </w:rPr>
                    <w:t xml:space="preserve">Expresa sus necesidades, emociones, intereses y da cuenta de sus experiencias al interactuar </w:t>
                  </w:r>
                  <w:r w:rsidRPr="00E14373">
                    <w:rPr>
                      <w:rFonts w:asciiTheme="minorHAnsi" w:hAnsiTheme="minorHAnsi" w:cstheme="minorHAnsi"/>
                      <w:b w:val="0"/>
                      <w:bCs w:val="0"/>
                      <w:iCs/>
                      <w:sz w:val="16"/>
                      <w:szCs w:val="16"/>
                    </w:rPr>
                    <w:t>con</w:t>
                  </w:r>
                  <w:r w:rsidRPr="00E14373">
                    <w:rPr>
                      <w:rFonts w:asciiTheme="minorHAnsi" w:hAnsiTheme="minorHAnsi" w:cstheme="minorHAnsi"/>
                      <w:b w:val="0"/>
                      <w:iCs/>
                      <w:sz w:val="16"/>
                      <w:szCs w:val="16"/>
                    </w:rPr>
                    <w:t xml:space="preserve"> personas de su entorno familiar, escolar o local. Utiliza palabras de uso frecuente y, estratégicamente, sonrisas, miradas, señas, gestos, movimientos corporales y diversos volúmenes de voz, según su interlocutor y propósito: informar, pedir, convencer, agradecer. Desarrolla sus ideas en torno a un tema, aunque en ocasiones puede salirse de este.</w:t>
                  </w:r>
                </w:p>
              </w:tc>
              <w:tc>
                <w:tcPr>
                  <w:tcW w:w="2840" w:type="dxa"/>
                </w:tcPr>
                <w:p w14:paraId="76AA0AE6" w14:textId="77777777" w:rsidR="00A5222F" w:rsidRPr="00E14373" w:rsidRDefault="00A5222F" w:rsidP="005A6A9C">
                  <w:pPr>
                    <w:rPr>
                      <w:rFonts w:cstheme="minorHAnsi"/>
                      <w:w w:val="110"/>
                      <w:sz w:val="16"/>
                      <w:szCs w:val="16"/>
                    </w:rPr>
                  </w:pPr>
                  <w:r w:rsidRPr="00E14373">
                    <w:rPr>
                      <w:rFonts w:cstheme="minorHAnsi"/>
                      <w:w w:val="110"/>
                      <w:sz w:val="16"/>
                      <w:szCs w:val="16"/>
                    </w:rPr>
                    <w:t>Comunica sus ideas usando sus propias palabras, apoyándose en gestos, movimientos y distintos volúmenes de voz.</w:t>
                  </w:r>
                </w:p>
                <w:p w14:paraId="747103BA" w14:textId="77777777" w:rsidR="00A5222F" w:rsidRPr="005845A0" w:rsidRDefault="00A5222F" w:rsidP="005A6A9C">
                  <w:pPr>
                    <w:ind w:left="175" w:hanging="142"/>
                    <w:rPr>
                      <w:b/>
                      <w:bCs/>
                      <w:sz w:val="16"/>
                      <w:szCs w:val="16"/>
                    </w:rPr>
                  </w:pPr>
                </w:p>
              </w:tc>
            </w:tr>
          </w:tbl>
          <w:p w14:paraId="1F894449" w14:textId="77777777" w:rsidR="00A5222F" w:rsidRPr="007A5153" w:rsidRDefault="00A5222F" w:rsidP="005A6A9C">
            <w:r w:rsidRPr="007A5153">
              <w:t>Se invita a los padres de familia para que asistan a la presentación de productos del proyecto</w:t>
            </w:r>
            <w:r>
              <w:t>, después de la hora del recreo.</w:t>
            </w:r>
            <w:r w:rsidRPr="007A5153">
              <w:t xml:space="preserve"> </w:t>
            </w:r>
          </w:p>
          <w:p w14:paraId="700D7A89" w14:textId="77777777" w:rsidR="00A5222F" w:rsidRPr="007A5153" w:rsidRDefault="00A5222F" w:rsidP="005A6A9C">
            <w:r w:rsidRPr="007B4DD7">
              <w:rPr>
                <w:b/>
                <w:bCs/>
              </w:rPr>
              <w:t>Inicio</w:t>
            </w:r>
            <w:r w:rsidRPr="007A5153">
              <w:t xml:space="preserve">: La docente </w:t>
            </w:r>
            <w:r>
              <w:t xml:space="preserve">ha organizado los productos del proyecto en la parte frontal del salón, los niños observan y comentan sobre lo que han aprendido, la docente </w:t>
            </w:r>
            <w:r w:rsidRPr="007A5153">
              <w:t xml:space="preserve">indica a los niños que hoy evaluarán el proyecto y compartirán lo aprendido </w:t>
            </w:r>
            <w:r>
              <w:t xml:space="preserve">con sus padres. </w:t>
            </w:r>
          </w:p>
          <w:p w14:paraId="5022C7B0" w14:textId="77777777" w:rsidR="00A5222F" w:rsidRDefault="00A5222F" w:rsidP="005A6A9C">
            <w:r w:rsidRPr="007B4DD7">
              <w:rPr>
                <w:b/>
                <w:bCs/>
              </w:rPr>
              <w:t xml:space="preserve">Desarrollo: </w:t>
            </w:r>
            <w:r w:rsidRPr="007A5153">
              <w:t>Revisamos con los niños el cuadro de planificación del proyecto y el cuadro de actividades</w:t>
            </w:r>
            <w:r>
              <w:t>, se da lectura y se verifica si se cumplieron con las actividades propuestas, recordando lo que aprendieron, luego nos organizamos para realizar la presentación de los productos del proyecto, cada niño elige el producto o actividad que quiere explicar a los padres, la docente registra en un papelógrafo el rol de presentaciones, luego algunos niños realizan la presentación del producto o actividad elegida a modo de ensayo, la docente orienta a los niños para que se apoyen en gestos , movimientos y volúmenes de voz en el momento de su exposición.</w:t>
            </w:r>
          </w:p>
          <w:tbl>
            <w:tblPr>
              <w:tblStyle w:val="Tablaconcuadrcula"/>
              <w:tblW w:w="0" w:type="auto"/>
              <w:tblInd w:w="3032" w:type="dxa"/>
              <w:tblLayout w:type="fixed"/>
              <w:tblLook w:val="04A0" w:firstRow="1" w:lastRow="0" w:firstColumn="1" w:lastColumn="0" w:noHBand="0" w:noVBand="1"/>
            </w:tblPr>
            <w:tblGrid>
              <w:gridCol w:w="3421"/>
              <w:gridCol w:w="3421"/>
            </w:tblGrid>
            <w:tr w:rsidR="00A5222F" w14:paraId="7350BEC7" w14:textId="77777777" w:rsidTr="00A5222F">
              <w:tc>
                <w:tcPr>
                  <w:tcW w:w="3421" w:type="dxa"/>
                  <w:vAlign w:val="center"/>
                </w:tcPr>
                <w:p w14:paraId="581A7C26" w14:textId="77777777" w:rsidR="00A5222F" w:rsidRDefault="00A5222F" w:rsidP="005A6A9C">
                  <w:pPr>
                    <w:jc w:val="center"/>
                  </w:pPr>
                  <w:r>
                    <w:t>Producto/actividad</w:t>
                  </w:r>
                </w:p>
              </w:tc>
              <w:tc>
                <w:tcPr>
                  <w:tcW w:w="3421" w:type="dxa"/>
                  <w:vAlign w:val="center"/>
                </w:tcPr>
                <w:p w14:paraId="0B19AEBA" w14:textId="77777777" w:rsidR="00A5222F" w:rsidRDefault="00A5222F" w:rsidP="005A6A9C">
                  <w:pPr>
                    <w:jc w:val="center"/>
                  </w:pPr>
                  <w:r>
                    <w:t>Presentadores</w:t>
                  </w:r>
                </w:p>
              </w:tc>
            </w:tr>
            <w:tr w:rsidR="00A5222F" w14:paraId="34E27D01" w14:textId="77777777" w:rsidTr="00A5222F">
              <w:tc>
                <w:tcPr>
                  <w:tcW w:w="3421" w:type="dxa"/>
                </w:tcPr>
                <w:p w14:paraId="7BB3D4BF" w14:textId="77777777" w:rsidR="00A5222F" w:rsidRDefault="00A5222F" w:rsidP="005A6A9C"/>
              </w:tc>
              <w:tc>
                <w:tcPr>
                  <w:tcW w:w="3421" w:type="dxa"/>
                </w:tcPr>
                <w:p w14:paraId="3CF5985A" w14:textId="77777777" w:rsidR="00A5222F" w:rsidRDefault="00A5222F" w:rsidP="005A6A9C"/>
              </w:tc>
            </w:tr>
          </w:tbl>
          <w:p w14:paraId="3A4EED02" w14:textId="77777777" w:rsidR="00A5222F" w:rsidRPr="00947B0E" w:rsidRDefault="00A5222F" w:rsidP="005A6A9C">
            <w:pPr>
              <w:rPr>
                <w:rFonts w:cstheme="minorHAnsi"/>
              </w:rPr>
            </w:pPr>
            <w:r w:rsidRPr="00947B0E">
              <w:rPr>
                <w:rFonts w:cstheme="minorHAnsi"/>
              </w:rPr>
              <w:t>Organizamos el aula para recibir a los padres, definimos roles para la recepción y firma de la asistencia de los padres de familia.</w:t>
            </w:r>
          </w:p>
          <w:p w14:paraId="00E736CE" w14:textId="77777777" w:rsidR="00A5222F" w:rsidRPr="00947B0E" w:rsidRDefault="00A5222F" w:rsidP="005A6A9C">
            <w:pPr>
              <w:pStyle w:val="Sinespaciado"/>
            </w:pPr>
            <w:r w:rsidRPr="00947B0E">
              <w:t>Los niños encargados reciben a los padres de familia saludándolos y haciéndoles firmar su asistencia.</w:t>
            </w:r>
          </w:p>
          <w:p w14:paraId="412E1E7B" w14:textId="77777777" w:rsidR="00A5222F" w:rsidRPr="00947B0E" w:rsidRDefault="00A5222F" w:rsidP="005A6A9C">
            <w:pPr>
              <w:pStyle w:val="Sinespaciado"/>
            </w:pPr>
            <w:r w:rsidRPr="00947B0E">
              <w:t>La docente realiza la presentación de la actividad e invita a los niños según rol para que presenten los productos y actividades realizadas en el proyecto. También pueden recitar una poesía aprendida, bailar algún tema musical o interpretar la orquesta que realizaron en talleres.</w:t>
            </w:r>
            <w:r>
              <w:t xml:space="preserve"> </w:t>
            </w:r>
            <w:r w:rsidRPr="00947B0E">
              <w:t xml:space="preserve">Al terminar las presentaciones, se toma una foto grupal con los niños y los productos y los niños agradecen a los padres su asistencia. </w:t>
            </w:r>
          </w:p>
          <w:p w14:paraId="4E1CC10D" w14:textId="77777777" w:rsidR="00553710" w:rsidRPr="0007641B" w:rsidRDefault="00553710" w:rsidP="00553710">
            <w:pPr>
              <w:rPr>
                <w:rFonts w:cstheme="minorHAnsi"/>
                <w:b/>
                <w:w w:val="110"/>
              </w:rPr>
            </w:pPr>
            <w:r w:rsidRPr="0007641B">
              <w:rPr>
                <w:rFonts w:cstheme="minorHAnsi"/>
                <w:b/>
                <w:w w:val="110"/>
              </w:rPr>
              <w:t>TALLER</w:t>
            </w:r>
            <w:r w:rsidRPr="0007641B">
              <w:rPr>
                <w:rFonts w:cstheme="minorHAnsi"/>
                <w:bCs/>
                <w:w w:val="110"/>
              </w:rPr>
              <w:t xml:space="preserve"> </w:t>
            </w:r>
            <w:r w:rsidRPr="0007641B">
              <w:rPr>
                <w:rFonts w:cstheme="minorHAnsi"/>
                <w:b/>
                <w:w w:val="110"/>
              </w:rPr>
              <w:t>GR</w:t>
            </w:r>
            <w:r>
              <w:rPr>
                <w:rFonts w:cstheme="minorHAnsi"/>
                <w:b/>
                <w:w w:val="110"/>
              </w:rPr>
              <w:t>Á</w:t>
            </w:r>
            <w:r w:rsidRPr="0007641B">
              <w:rPr>
                <w:rFonts w:cstheme="minorHAnsi"/>
                <w:b/>
                <w:w w:val="110"/>
              </w:rPr>
              <w:t>FICO PL</w:t>
            </w:r>
            <w:r>
              <w:rPr>
                <w:rFonts w:cstheme="minorHAnsi"/>
                <w:b/>
                <w:w w:val="110"/>
              </w:rPr>
              <w:t>Á</w:t>
            </w:r>
            <w:r w:rsidRPr="0007641B">
              <w:rPr>
                <w:rFonts w:cstheme="minorHAnsi"/>
                <w:b/>
                <w:w w:val="110"/>
              </w:rPr>
              <w:t xml:space="preserve">STICO: </w:t>
            </w:r>
            <w:r>
              <w:rPr>
                <w:rFonts w:cstheme="minorHAnsi"/>
                <w:b/>
                <w:w w:val="110"/>
              </w:rPr>
              <w:t xml:space="preserve">Recortamos con tijeras </w:t>
            </w:r>
          </w:p>
          <w:p w14:paraId="4026F121" w14:textId="77777777" w:rsidR="00553710" w:rsidRPr="00BD31C0" w:rsidRDefault="00553710" w:rsidP="00553710">
            <w:pPr>
              <w:rPr>
                <w:sz w:val="18"/>
                <w:szCs w:val="18"/>
              </w:rPr>
            </w:pPr>
            <w:r w:rsidRPr="00BD31C0">
              <w:rPr>
                <w:b/>
                <w:bCs/>
                <w:sz w:val="18"/>
                <w:szCs w:val="18"/>
              </w:rPr>
              <w:t>PROPÓSITO</w:t>
            </w:r>
            <w:r>
              <w:rPr>
                <w:b/>
                <w:bCs/>
                <w:sz w:val="18"/>
                <w:szCs w:val="18"/>
              </w:rPr>
              <w:t xml:space="preserve"> DE APRENDIZAJE</w:t>
            </w:r>
            <w:r w:rsidRPr="00BD31C0">
              <w:rPr>
                <w:b/>
                <w:bCs/>
                <w:sz w:val="18"/>
                <w:szCs w:val="18"/>
              </w:rPr>
              <w:t>:</w:t>
            </w:r>
            <w:r w:rsidRPr="00BD31C0">
              <w:rPr>
                <w:sz w:val="18"/>
                <w:szCs w:val="18"/>
              </w:rPr>
              <w:t xml:space="preserve"> </w:t>
            </w:r>
          </w:p>
          <w:tbl>
            <w:tblPr>
              <w:tblStyle w:val="Tablaconcuadrcula"/>
              <w:tblW w:w="11221" w:type="dxa"/>
              <w:tblLayout w:type="fixed"/>
              <w:tblLook w:val="04A0" w:firstRow="1" w:lastRow="0" w:firstColumn="1" w:lastColumn="0" w:noHBand="0" w:noVBand="1"/>
            </w:tblPr>
            <w:tblGrid>
              <w:gridCol w:w="1729"/>
              <w:gridCol w:w="5241"/>
              <w:gridCol w:w="4251"/>
            </w:tblGrid>
            <w:tr w:rsidR="00553710" w14:paraId="3F86E588" w14:textId="77777777" w:rsidTr="00E14373">
              <w:tc>
                <w:tcPr>
                  <w:tcW w:w="1729" w:type="dxa"/>
                </w:tcPr>
                <w:p w14:paraId="30FD5DEC" w14:textId="77777777" w:rsidR="00553710" w:rsidRPr="00C50F81" w:rsidRDefault="00553710" w:rsidP="00553710">
                  <w:pPr>
                    <w:jc w:val="center"/>
                    <w:rPr>
                      <w:b/>
                      <w:bCs/>
                      <w:sz w:val="18"/>
                      <w:szCs w:val="18"/>
                    </w:rPr>
                  </w:pPr>
                  <w:r w:rsidRPr="00C50F81">
                    <w:rPr>
                      <w:b/>
                      <w:bCs/>
                      <w:sz w:val="18"/>
                      <w:szCs w:val="18"/>
                    </w:rPr>
                    <w:t>Competencia</w:t>
                  </w:r>
                </w:p>
              </w:tc>
              <w:tc>
                <w:tcPr>
                  <w:tcW w:w="5241" w:type="dxa"/>
                </w:tcPr>
                <w:p w14:paraId="030905E6" w14:textId="77777777" w:rsidR="00553710" w:rsidRPr="00C50F81" w:rsidRDefault="00553710" w:rsidP="00553710">
                  <w:pPr>
                    <w:jc w:val="center"/>
                    <w:rPr>
                      <w:b/>
                      <w:bCs/>
                      <w:sz w:val="18"/>
                      <w:szCs w:val="18"/>
                    </w:rPr>
                  </w:pPr>
                  <w:r w:rsidRPr="00C50F81">
                    <w:rPr>
                      <w:b/>
                      <w:bCs/>
                      <w:sz w:val="18"/>
                      <w:szCs w:val="18"/>
                    </w:rPr>
                    <w:t>Desempeños</w:t>
                  </w:r>
                </w:p>
              </w:tc>
              <w:tc>
                <w:tcPr>
                  <w:tcW w:w="4251" w:type="dxa"/>
                </w:tcPr>
                <w:p w14:paraId="0C33EFE5" w14:textId="77777777" w:rsidR="00553710" w:rsidRPr="00C50F81" w:rsidRDefault="00553710" w:rsidP="00553710">
                  <w:pPr>
                    <w:jc w:val="center"/>
                    <w:rPr>
                      <w:b/>
                      <w:bCs/>
                      <w:sz w:val="18"/>
                      <w:szCs w:val="18"/>
                    </w:rPr>
                  </w:pPr>
                  <w:r w:rsidRPr="00C50F81">
                    <w:rPr>
                      <w:b/>
                      <w:bCs/>
                      <w:sz w:val="18"/>
                      <w:szCs w:val="18"/>
                    </w:rPr>
                    <w:t>Criterio de evaluación</w:t>
                  </w:r>
                </w:p>
              </w:tc>
            </w:tr>
            <w:tr w:rsidR="00553710" w14:paraId="72BB1883" w14:textId="77777777" w:rsidTr="00E14373">
              <w:tc>
                <w:tcPr>
                  <w:tcW w:w="1729" w:type="dxa"/>
                </w:tcPr>
                <w:p w14:paraId="35206BDD" w14:textId="77777777" w:rsidR="00553710" w:rsidRPr="00C50F81" w:rsidRDefault="00553710" w:rsidP="00553710">
                  <w:pPr>
                    <w:rPr>
                      <w:rFonts w:cstheme="minorHAnsi"/>
                      <w:sz w:val="18"/>
                      <w:szCs w:val="18"/>
                    </w:rPr>
                  </w:pPr>
                  <w:r>
                    <w:rPr>
                      <w:rFonts w:cstheme="minorHAnsi"/>
                      <w:sz w:val="18"/>
                      <w:szCs w:val="18"/>
                      <w:lang w:val="es-ES"/>
                    </w:rPr>
                    <w:t>Crea proyectos desde los lenguajes artísticos</w:t>
                  </w:r>
                </w:p>
              </w:tc>
              <w:tc>
                <w:tcPr>
                  <w:tcW w:w="5241" w:type="dxa"/>
                </w:tcPr>
                <w:p w14:paraId="37D6C332" w14:textId="77777777" w:rsidR="00553710" w:rsidRPr="002409F1" w:rsidRDefault="00553710" w:rsidP="00E14373">
                  <w:pPr>
                    <w:pStyle w:val="Cuerpodeltexto100"/>
                    <w:numPr>
                      <w:ilvl w:val="0"/>
                      <w:numId w:val="4"/>
                    </w:numPr>
                    <w:shd w:val="clear" w:color="auto" w:fill="auto"/>
                    <w:spacing w:before="0" w:after="0" w:line="240" w:lineRule="auto"/>
                    <w:ind w:left="172" w:hanging="142"/>
                    <w:jc w:val="both"/>
                    <w:rPr>
                      <w:rFonts w:asciiTheme="minorHAnsi" w:hAnsiTheme="minorHAnsi" w:cstheme="minorHAnsi"/>
                      <w:b w:val="0"/>
                      <w:bCs w:val="0"/>
                      <w:iCs/>
                      <w:sz w:val="18"/>
                      <w:szCs w:val="18"/>
                    </w:rPr>
                  </w:pPr>
                  <w:r w:rsidRPr="002409F1">
                    <w:rPr>
                      <w:rFonts w:asciiTheme="minorHAnsi" w:hAnsiTheme="minorHAnsi" w:cstheme="minorHAnsi"/>
                      <w:b w:val="0"/>
                      <w:bCs w:val="0"/>
                      <w:sz w:val="18"/>
                      <w:szCs w:val="18"/>
                    </w:rPr>
                    <w:t xml:space="preserve">Explora de manera individual y/o grupal diversos materiales </w:t>
                  </w:r>
                  <w:r>
                    <w:rPr>
                      <w:rFonts w:asciiTheme="minorHAnsi" w:hAnsiTheme="minorHAnsi" w:cstheme="minorHAnsi"/>
                      <w:b w:val="0"/>
                      <w:bCs w:val="0"/>
                      <w:sz w:val="18"/>
                      <w:szCs w:val="18"/>
                    </w:rPr>
                    <w:t>…</w:t>
                  </w:r>
                </w:p>
                <w:p w14:paraId="450B1AB3" w14:textId="71481F8D" w:rsidR="00553710" w:rsidRPr="00F12306" w:rsidRDefault="00553710" w:rsidP="00E14373">
                  <w:pPr>
                    <w:pStyle w:val="Cuerpodeltexto100"/>
                    <w:numPr>
                      <w:ilvl w:val="0"/>
                      <w:numId w:val="4"/>
                    </w:numPr>
                    <w:shd w:val="clear" w:color="auto" w:fill="auto"/>
                    <w:spacing w:before="0" w:after="0" w:line="240" w:lineRule="auto"/>
                    <w:ind w:left="172" w:hanging="142"/>
                    <w:jc w:val="both"/>
                    <w:rPr>
                      <w:rFonts w:cstheme="minorHAnsi"/>
                      <w:sz w:val="18"/>
                      <w:szCs w:val="18"/>
                    </w:rPr>
                  </w:pPr>
                  <w:r w:rsidRPr="002409F1">
                    <w:rPr>
                      <w:rFonts w:asciiTheme="minorHAnsi" w:hAnsiTheme="minorHAnsi" w:cstheme="minorHAnsi"/>
                      <w:b w:val="0"/>
                      <w:bCs w:val="0"/>
                      <w:iCs/>
                      <w:sz w:val="18"/>
                      <w:szCs w:val="18"/>
                    </w:rPr>
                    <w:t xml:space="preserve">Representa ideas acerca de sus vivencias personales </w:t>
                  </w:r>
                  <w:r w:rsidR="00E14373">
                    <w:rPr>
                      <w:rFonts w:asciiTheme="minorHAnsi" w:hAnsiTheme="minorHAnsi" w:cstheme="minorHAnsi"/>
                      <w:b w:val="0"/>
                      <w:bCs w:val="0"/>
                      <w:iCs/>
                      <w:sz w:val="18"/>
                      <w:szCs w:val="18"/>
                    </w:rPr>
                    <w:t>…</w:t>
                  </w:r>
                </w:p>
                <w:p w14:paraId="560C0E15" w14:textId="7F196DDE" w:rsidR="00553710" w:rsidRPr="00C50F81" w:rsidRDefault="00553710" w:rsidP="00E14373">
                  <w:pPr>
                    <w:pStyle w:val="Cuerpodeltexto100"/>
                    <w:numPr>
                      <w:ilvl w:val="0"/>
                      <w:numId w:val="4"/>
                    </w:numPr>
                    <w:shd w:val="clear" w:color="auto" w:fill="auto"/>
                    <w:spacing w:before="0" w:after="0" w:line="240" w:lineRule="auto"/>
                    <w:ind w:left="172" w:hanging="142"/>
                    <w:jc w:val="both"/>
                    <w:rPr>
                      <w:rFonts w:cstheme="minorHAnsi"/>
                      <w:sz w:val="18"/>
                      <w:szCs w:val="18"/>
                    </w:rPr>
                  </w:pPr>
                  <w:r w:rsidRPr="002409F1">
                    <w:rPr>
                      <w:rFonts w:asciiTheme="minorHAnsi" w:hAnsiTheme="minorHAnsi" w:cstheme="minorHAnsi"/>
                      <w:b w:val="0"/>
                      <w:bCs w:val="0"/>
                      <w:sz w:val="18"/>
                      <w:szCs w:val="18"/>
                    </w:rPr>
                    <w:t>Muestra sus creaciones y observa las creaciones de otros</w:t>
                  </w:r>
                  <w:r w:rsidR="00E14373">
                    <w:rPr>
                      <w:rFonts w:asciiTheme="minorHAnsi" w:hAnsiTheme="minorHAnsi" w:cstheme="minorHAnsi"/>
                      <w:b w:val="0"/>
                      <w:bCs w:val="0"/>
                      <w:sz w:val="18"/>
                      <w:szCs w:val="18"/>
                    </w:rPr>
                    <w:t>…</w:t>
                  </w:r>
                </w:p>
              </w:tc>
              <w:tc>
                <w:tcPr>
                  <w:tcW w:w="4251" w:type="dxa"/>
                </w:tcPr>
                <w:p w14:paraId="382807AC" w14:textId="7DD3E949" w:rsidR="00553710" w:rsidRPr="00C50F81" w:rsidRDefault="00553710" w:rsidP="00E14373">
                  <w:pPr>
                    <w:ind w:left="33"/>
                    <w:rPr>
                      <w:rFonts w:cstheme="minorHAnsi"/>
                      <w:sz w:val="18"/>
                      <w:szCs w:val="18"/>
                    </w:rPr>
                  </w:pPr>
                  <w:r w:rsidRPr="00E65BCE">
                    <w:rPr>
                      <w:rFonts w:cstheme="minorHAnsi"/>
                      <w:sz w:val="18"/>
                      <w:szCs w:val="18"/>
                    </w:rPr>
                    <w:t xml:space="preserve">Explora diversos materiales y elabora proyectos artísticos, los presenta y describe lo que ha creado. </w:t>
                  </w:r>
                  <w:r>
                    <w:rPr>
                      <w:rFonts w:cstheme="minorHAnsi"/>
                      <w:sz w:val="18"/>
                      <w:szCs w:val="18"/>
                    </w:rPr>
                    <w:t xml:space="preserve"> </w:t>
                  </w:r>
                  <w:r w:rsidRPr="00E65BCE">
                    <w:rPr>
                      <w:rFonts w:cstheme="minorHAnsi"/>
                      <w:sz w:val="18"/>
                      <w:szCs w:val="18"/>
                    </w:rPr>
                    <w:t>Comenta las creaciones de sus compañeros.</w:t>
                  </w:r>
                </w:p>
              </w:tc>
            </w:tr>
          </w:tbl>
          <w:p w14:paraId="0EA8614A" w14:textId="77777777" w:rsidR="00553710" w:rsidRDefault="00553710" w:rsidP="00553710">
            <w:pPr>
              <w:rPr>
                <w:rFonts w:cstheme="minorHAnsi"/>
                <w:spacing w:val="15"/>
              </w:rPr>
            </w:pPr>
            <w:r w:rsidRPr="00217F7E">
              <w:rPr>
                <w:b/>
                <w:bCs/>
              </w:rPr>
              <w:t>Inicio:</w:t>
            </w:r>
            <w:r>
              <w:t xml:space="preserve"> La docente presenta a los niños unas cabezas con el cabello trazado con líneas punteadas ¿Qué podemos hacer? La docente propone a los niños colorear las caritas y recortar los cabellos con mucho cuidado con las tijeras.</w:t>
            </w:r>
          </w:p>
          <w:p w14:paraId="6CA9058F" w14:textId="77777777" w:rsidR="00553710" w:rsidRDefault="00553710" w:rsidP="00553710">
            <w:pPr>
              <w:rPr>
                <w:rFonts w:cstheme="minorHAnsi"/>
              </w:rPr>
            </w:pPr>
            <w:r w:rsidRPr="00217F7E">
              <w:rPr>
                <w:rFonts w:cstheme="minorHAnsi"/>
                <w:b/>
                <w:bCs/>
                <w:spacing w:val="15"/>
              </w:rPr>
              <w:t>Desarrollo:</w:t>
            </w:r>
            <w:r>
              <w:t xml:space="preserve"> Los niños eligen la hoja para realizar su trabajo, colorean las caras y recortan los cabellos para dejarlos sueltos. </w:t>
            </w:r>
          </w:p>
          <w:p w14:paraId="2B472933" w14:textId="77777777" w:rsidR="00553710" w:rsidRPr="0007641B" w:rsidRDefault="00553710" w:rsidP="00553710">
            <w:pPr>
              <w:rPr>
                <w:rFonts w:cstheme="minorHAnsi"/>
              </w:rPr>
            </w:pPr>
            <w:r w:rsidRPr="00217F7E">
              <w:rPr>
                <w:rFonts w:cstheme="minorHAnsi"/>
                <w:b/>
                <w:bCs/>
              </w:rPr>
              <w:t>Cierre:</w:t>
            </w:r>
            <w:r>
              <w:rPr>
                <w:rFonts w:cstheme="minorHAnsi"/>
              </w:rPr>
              <w:t xml:space="preserve"> Los niños exhiben sus trabajos, comentan como los hicieron y como se han sentido.</w:t>
            </w:r>
          </w:p>
          <w:p w14:paraId="32FD252C" w14:textId="77777777" w:rsidR="00A5222F" w:rsidRDefault="00A5222F" w:rsidP="005A6A9C">
            <w:r w:rsidRPr="007B4DD7">
              <w:rPr>
                <w:b/>
                <w:bCs/>
                <w:w w:val="110"/>
              </w:rPr>
              <w:t>ACTIVIDAD PARA CASA:</w:t>
            </w:r>
            <w:r w:rsidRPr="007B4DD7">
              <w:rPr>
                <w:w w:val="110"/>
              </w:rPr>
              <w:t xml:space="preserve"> </w:t>
            </w:r>
            <w:r w:rsidRPr="000501F6">
              <w:t>Comentan lo que aprendieron para cuidarse de los sismos y preparan su mochila de emergencia en casa, pegan imágenes de las señales de seguridad en su cuaderno de actividades.</w:t>
            </w:r>
          </w:p>
          <w:p w14:paraId="3487E91E" w14:textId="77777777" w:rsidR="00A5222F" w:rsidRPr="000501F6" w:rsidRDefault="00A5222F" w:rsidP="005A6A9C"/>
        </w:tc>
        <w:tc>
          <w:tcPr>
            <w:tcW w:w="3543" w:type="dxa"/>
          </w:tcPr>
          <w:p w14:paraId="5D06FF76" w14:textId="77777777" w:rsidR="00A5222F" w:rsidRDefault="00A5222F" w:rsidP="005A6A9C">
            <w:pPr>
              <w:rPr>
                <w:rFonts w:ascii="GothamRounded-Book" w:hAnsi="GothamRounded-Book" w:cs="GothamRounded-Book"/>
                <w:color w:val="333333"/>
                <w:sz w:val="20"/>
                <w:szCs w:val="20"/>
              </w:rPr>
            </w:pPr>
          </w:p>
          <w:p w14:paraId="26364D02" w14:textId="77777777" w:rsidR="00A5222F" w:rsidRDefault="00A5222F" w:rsidP="005A6A9C">
            <w:pPr>
              <w:rPr>
                <w:rFonts w:ascii="GothamRounded-Book" w:hAnsi="GothamRounded-Book" w:cs="GothamRounded-Book"/>
                <w:color w:val="333333"/>
                <w:sz w:val="20"/>
                <w:szCs w:val="20"/>
              </w:rPr>
            </w:pPr>
            <w:r>
              <w:rPr>
                <w:rFonts w:ascii="GothamRounded-Book" w:hAnsi="GothamRounded-Book" w:cs="GothamRounded-Book"/>
                <w:color w:val="333333"/>
                <w:sz w:val="20"/>
                <w:szCs w:val="20"/>
              </w:rPr>
              <w:t>Papelógrafo</w:t>
            </w:r>
          </w:p>
          <w:p w14:paraId="0C3513CE" w14:textId="77777777" w:rsidR="00A5222F" w:rsidRDefault="00A5222F" w:rsidP="005A6A9C">
            <w:pPr>
              <w:rPr>
                <w:rFonts w:ascii="GothamRounded-Book" w:hAnsi="GothamRounded-Book" w:cs="GothamRounded-Book"/>
                <w:color w:val="333333"/>
                <w:sz w:val="20"/>
                <w:szCs w:val="20"/>
              </w:rPr>
            </w:pPr>
            <w:r>
              <w:rPr>
                <w:rFonts w:ascii="GothamRounded-Book" w:hAnsi="GothamRounded-Book" w:cs="GothamRounded-Book"/>
                <w:color w:val="333333"/>
                <w:sz w:val="20"/>
                <w:szCs w:val="20"/>
              </w:rPr>
              <w:t>Productos del proyecto</w:t>
            </w:r>
          </w:p>
          <w:p w14:paraId="6B4583A6" w14:textId="77777777" w:rsidR="00A5222F" w:rsidRDefault="00A5222F" w:rsidP="005A6A9C">
            <w:pPr>
              <w:rPr>
                <w:rFonts w:ascii="GothamRounded-Book" w:hAnsi="GothamRounded-Book" w:cs="GothamRounded-Book"/>
                <w:color w:val="333333"/>
                <w:sz w:val="20"/>
                <w:szCs w:val="20"/>
              </w:rPr>
            </w:pPr>
            <w:r>
              <w:rPr>
                <w:rFonts w:ascii="GothamRounded-Book" w:hAnsi="GothamRounded-Book" w:cs="GothamRounded-Book"/>
                <w:color w:val="333333"/>
                <w:sz w:val="20"/>
                <w:szCs w:val="20"/>
              </w:rPr>
              <w:t>Plumones</w:t>
            </w:r>
          </w:p>
          <w:p w14:paraId="64D871E3" w14:textId="77777777" w:rsidR="00A5222F" w:rsidRDefault="00A5222F" w:rsidP="005A6A9C">
            <w:pPr>
              <w:rPr>
                <w:rFonts w:ascii="GothamRounded-Book" w:hAnsi="GothamRounded-Book" w:cs="GothamRounded-Book"/>
                <w:color w:val="333333"/>
                <w:sz w:val="20"/>
                <w:szCs w:val="20"/>
              </w:rPr>
            </w:pPr>
            <w:r>
              <w:rPr>
                <w:rFonts w:ascii="GothamRounded-Book" w:hAnsi="GothamRounded-Book" w:cs="GothamRounded-Book"/>
                <w:color w:val="333333"/>
                <w:sz w:val="20"/>
                <w:szCs w:val="20"/>
              </w:rPr>
              <w:t>Materiales del aula</w:t>
            </w:r>
          </w:p>
          <w:p w14:paraId="5E95F199" w14:textId="77777777" w:rsidR="00A5222F" w:rsidRDefault="00A5222F" w:rsidP="005A6A9C">
            <w:pPr>
              <w:rPr>
                <w:rFonts w:ascii="GothamRounded-Book" w:hAnsi="GothamRounded-Book" w:cs="GothamRounded-Book"/>
                <w:color w:val="333333"/>
                <w:sz w:val="20"/>
                <w:szCs w:val="20"/>
              </w:rPr>
            </w:pPr>
          </w:p>
          <w:p w14:paraId="39625625" w14:textId="77777777" w:rsidR="00A5222F" w:rsidRDefault="00A5222F" w:rsidP="005A6A9C">
            <w:pPr>
              <w:rPr>
                <w:rFonts w:ascii="GothamRounded-Book" w:hAnsi="GothamRounded-Book" w:cs="GothamRounded-Book"/>
                <w:color w:val="333333"/>
                <w:sz w:val="20"/>
                <w:szCs w:val="20"/>
              </w:rPr>
            </w:pPr>
          </w:p>
          <w:p w14:paraId="0C8FA1EF" w14:textId="77777777" w:rsidR="00A5222F" w:rsidRDefault="00A5222F" w:rsidP="005A6A9C">
            <w:pPr>
              <w:rPr>
                <w:rFonts w:cstheme="minorHAnsi"/>
                <w:b/>
                <w:color w:val="000000" w:themeColor="text1"/>
              </w:rPr>
            </w:pPr>
            <w:r>
              <w:rPr>
                <w:noProof/>
              </w:rPr>
              <w:drawing>
                <wp:inline distT="0" distB="0" distL="0" distR="0" wp14:anchorId="20A29012" wp14:editId="636F3C76">
                  <wp:extent cx="897980" cy="1280361"/>
                  <wp:effectExtent l="19050" t="19050" r="16510" b="15240"/>
                  <wp:docPr id="22078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8806" name=""/>
                          <pic:cNvPicPr/>
                        </pic:nvPicPr>
                        <pic:blipFill>
                          <a:blip r:embed="rId89"/>
                          <a:stretch>
                            <a:fillRect/>
                          </a:stretch>
                        </pic:blipFill>
                        <pic:spPr>
                          <a:xfrm rot="10800000" flipH="1" flipV="1">
                            <a:off x="0" y="0"/>
                            <a:ext cx="920307" cy="1312195"/>
                          </a:xfrm>
                          <a:prstGeom prst="rect">
                            <a:avLst/>
                          </a:prstGeom>
                          <a:ln>
                            <a:solidFill>
                              <a:schemeClr val="tx1"/>
                            </a:solidFill>
                          </a:ln>
                        </pic:spPr>
                      </pic:pic>
                    </a:graphicData>
                  </a:graphic>
                </wp:inline>
              </w:drawing>
            </w:r>
          </w:p>
          <w:p w14:paraId="3EBDAD14" w14:textId="77777777" w:rsidR="00A5222F" w:rsidRDefault="00A5222F" w:rsidP="005A6A9C">
            <w:pPr>
              <w:rPr>
                <w:noProof/>
              </w:rPr>
            </w:pPr>
            <w:r>
              <w:rPr>
                <w:noProof/>
              </w:rPr>
              <w:drawing>
                <wp:inline distT="0" distB="0" distL="0" distR="0" wp14:anchorId="4F5D2ADD" wp14:editId="4442346E">
                  <wp:extent cx="1162101" cy="1046135"/>
                  <wp:effectExtent l="0" t="0" r="0" b="1905"/>
                  <wp:docPr id="1805477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77827" name=""/>
                          <pic:cNvPicPr/>
                        </pic:nvPicPr>
                        <pic:blipFill>
                          <a:blip r:embed="rId90"/>
                          <a:stretch>
                            <a:fillRect/>
                          </a:stretch>
                        </pic:blipFill>
                        <pic:spPr>
                          <a:xfrm>
                            <a:off x="0" y="0"/>
                            <a:ext cx="1166298" cy="1049913"/>
                          </a:xfrm>
                          <a:prstGeom prst="rect">
                            <a:avLst/>
                          </a:prstGeom>
                        </pic:spPr>
                      </pic:pic>
                    </a:graphicData>
                  </a:graphic>
                </wp:inline>
              </w:drawing>
            </w:r>
          </w:p>
          <w:p w14:paraId="25FF8664" w14:textId="77777777" w:rsidR="00553710" w:rsidRPr="00553710" w:rsidRDefault="00553710" w:rsidP="00553710">
            <w:pPr>
              <w:rPr>
                <w:rFonts w:cstheme="minorHAnsi"/>
              </w:rPr>
            </w:pPr>
          </w:p>
          <w:p w14:paraId="455EF7F8" w14:textId="77777777" w:rsidR="00553710" w:rsidRDefault="00553710" w:rsidP="00553710">
            <w:pPr>
              <w:rPr>
                <w:rFonts w:ascii="GothamRounded-Book" w:hAnsi="GothamRounded-Book" w:cs="GothamRounded-Book"/>
                <w:color w:val="333333"/>
                <w:sz w:val="20"/>
                <w:szCs w:val="20"/>
              </w:rPr>
            </w:pPr>
            <w:r>
              <w:rPr>
                <w:rFonts w:ascii="GothamRounded-Book" w:hAnsi="GothamRounded-Book" w:cs="GothamRounded-Book"/>
                <w:color w:val="333333"/>
                <w:sz w:val="20"/>
                <w:szCs w:val="20"/>
              </w:rPr>
              <w:t>Tijeras y crayolas</w:t>
            </w:r>
          </w:p>
          <w:p w14:paraId="675BAE00" w14:textId="77777777" w:rsidR="00553710" w:rsidRDefault="00553710" w:rsidP="00553710">
            <w:pPr>
              <w:rPr>
                <w:rFonts w:ascii="GothamRounded-Book" w:hAnsi="GothamRounded-Book" w:cs="GothamRounded-Book"/>
                <w:color w:val="333333"/>
                <w:sz w:val="20"/>
                <w:szCs w:val="20"/>
              </w:rPr>
            </w:pPr>
          </w:p>
          <w:p w14:paraId="4CE54697" w14:textId="77777777" w:rsidR="00553710" w:rsidRDefault="00553710" w:rsidP="00553710">
            <w:pPr>
              <w:rPr>
                <w:noProof/>
              </w:rPr>
            </w:pPr>
            <w:r>
              <w:rPr>
                <w:noProof/>
              </w:rPr>
              <w:drawing>
                <wp:inline distT="0" distB="0" distL="0" distR="0" wp14:anchorId="7FB33A72" wp14:editId="19D629B8">
                  <wp:extent cx="2121408" cy="703219"/>
                  <wp:effectExtent l="19050" t="19050" r="12700" b="20955"/>
                  <wp:docPr id="65303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3447" name=""/>
                          <pic:cNvPicPr/>
                        </pic:nvPicPr>
                        <pic:blipFill>
                          <a:blip r:embed="rId91"/>
                          <a:stretch>
                            <a:fillRect/>
                          </a:stretch>
                        </pic:blipFill>
                        <pic:spPr>
                          <a:xfrm>
                            <a:off x="0" y="0"/>
                            <a:ext cx="2124049" cy="704094"/>
                          </a:xfrm>
                          <a:prstGeom prst="rect">
                            <a:avLst/>
                          </a:prstGeom>
                          <a:ln>
                            <a:solidFill>
                              <a:schemeClr val="tx1"/>
                            </a:solidFill>
                          </a:ln>
                        </pic:spPr>
                      </pic:pic>
                    </a:graphicData>
                  </a:graphic>
                </wp:inline>
              </w:drawing>
            </w:r>
          </w:p>
          <w:p w14:paraId="18911515" w14:textId="77777777" w:rsidR="00100C43" w:rsidRDefault="00100C43" w:rsidP="00100C43">
            <w:pPr>
              <w:rPr>
                <w:noProof/>
              </w:rPr>
            </w:pPr>
          </w:p>
          <w:p w14:paraId="5CCC1FF6" w14:textId="77777777" w:rsidR="00100C43" w:rsidRDefault="00100C43" w:rsidP="00100C43">
            <w:pPr>
              <w:rPr>
                <w:noProof/>
              </w:rPr>
            </w:pPr>
          </w:p>
          <w:p w14:paraId="7D441527" w14:textId="1DF2FDF4" w:rsidR="00100C43" w:rsidRPr="00100C43" w:rsidRDefault="00100C43" w:rsidP="00100C43">
            <w:pPr>
              <w:rPr>
                <w:rFonts w:cstheme="minorHAnsi"/>
              </w:rPr>
            </w:pPr>
            <w:r>
              <w:rPr>
                <w:noProof/>
              </w:rPr>
              <w:drawing>
                <wp:inline distT="0" distB="0" distL="0" distR="0" wp14:anchorId="0E054E76" wp14:editId="7C9FD004">
                  <wp:extent cx="909296" cy="646697"/>
                  <wp:effectExtent l="19050" t="19050" r="24765" b="20320"/>
                  <wp:docPr id="9144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3332" name=""/>
                          <pic:cNvPicPr/>
                        </pic:nvPicPr>
                        <pic:blipFill>
                          <a:blip r:embed="rId80"/>
                          <a:stretch>
                            <a:fillRect/>
                          </a:stretch>
                        </pic:blipFill>
                        <pic:spPr>
                          <a:xfrm>
                            <a:off x="0" y="0"/>
                            <a:ext cx="927923" cy="659944"/>
                          </a:xfrm>
                          <a:prstGeom prst="rect">
                            <a:avLst/>
                          </a:prstGeom>
                          <a:ln>
                            <a:solidFill>
                              <a:schemeClr val="bg2">
                                <a:lumMod val="10000"/>
                              </a:schemeClr>
                            </a:solidFill>
                          </a:ln>
                        </pic:spPr>
                      </pic:pic>
                    </a:graphicData>
                  </a:graphic>
                </wp:inline>
              </w:drawing>
            </w:r>
          </w:p>
        </w:tc>
      </w:tr>
      <w:bookmarkEnd w:id="1"/>
    </w:tbl>
    <w:p w14:paraId="34484B18" w14:textId="319B5382" w:rsidR="00CB1EBF" w:rsidRPr="002137B7" w:rsidRDefault="00CB1EBF" w:rsidP="00CB1EBF">
      <w:pPr>
        <w:spacing w:after="0"/>
        <w:rPr>
          <w:sz w:val="10"/>
          <w:szCs w:val="10"/>
        </w:rPr>
      </w:pPr>
    </w:p>
    <w:sectPr w:rsidR="00CB1EBF" w:rsidRPr="002137B7" w:rsidSect="00216C9F">
      <w:pgSz w:w="16838" w:h="11906" w:orient="landscape"/>
      <w:pgMar w:top="851" w:right="720"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2EA0C" w14:textId="77777777" w:rsidR="00B9657D" w:rsidRDefault="00B9657D" w:rsidP="00217F95">
      <w:pPr>
        <w:spacing w:after="0" w:line="240" w:lineRule="auto"/>
      </w:pPr>
      <w:r>
        <w:separator/>
      </w:r>
    </w:p>
  </w:endnote>
  <w:endnote w:type="continuationSeparator" w:id="0">
    <w:p w14:paraId="47E7307E" w14:textId="77777777" w:rsidR="00B9657D" w:rsidRDefault="00B9657D" w:rsidP="0021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Rounded Book">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othamRounded-Book">
    <w:altName w:val="Calibri"/>
    <w:panose1 w:val="00000000000000000000"/>
    <w:charset w:val="00"/>
    <w:family w:val="swiss"/>
    <w:notTrueType/>
    <w:pitch w:val="default"/>
    <w:sig w:usb0="00000003" w:usb1="00000000" w:usb2="00000000" w:usb3="00000000" w:csb0="00000001" w:csb1="00000000"/>
  </w:font>
  <w:font w:name="GothamRounded-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FD82D" w14:textId="77777777" w:rsidR="00B9657D" w:rsidRDefault="00B9657D" w:rsidP="00217F95">
      <w:pPr>
        <w:spacing w:after="0" w:line="240" w:lineRule="auto"/>
      </w:pPr>
      <w:r>
        <w:separator/>
      </w:r>
    </w:p>
  </w:footnote>
  <w:footnote w:type="continuationSeparator" w:id="0">
    <w:p w14:paraId="4419E4C1" w14:textId="77777777" w:rsidR="00B9657D" w:rsidRDefault="00B9657D" w:rsidP="00217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upperRoman"/>
      <w:lvlText w:val="%1."/>
      <w:lvlJc w:val="left"/>
      <w:pPr>
        <w:ind w:left="572" w:hanging="360"/>
      </w:pPr>
      <w:rPr>
        <w:rFonts w:ascii="Arial Black" w:hAnsi="Arial Black" w:cs="Arial Black"/>
        <w:b/>
        <w:bCs/>
        <w:color w:val="2459A9"/>
        <w:w w:val="86"/>
        <w:sz w:val="32"/>
        <w:szCs w:val="32"/>
      </w:rPr>
    </w:lvl>
    <w:lvl w:ilvl="1">
      <w:start w:val="1"/>
      <w:numFmt w:val="lowerLetter"/>
      <w:lvlText w:val="%2."/>
      <w:lvlJc w:val="left"/>
      <w:pPr>
        <w:ind w:left="497" w:hanging="284"/>
      </w:pPr>
      <w:rPr>
        <w:rFonts w:ascii="Arial Black" w:hAnsi="Arial Black" w:cs="Arial Black"/>
        <w:b/>
        <w:bCs/>
        <w:color w:val="58595B"/>
        <w:w w:val="87"/>
        <w:sz w:val="20"/>
        <w:szCs w:val="20"/>
      </w:rPr>
    </w:lvl>
    <w:lvl w:ilvl="2">
      <w:numFmt w:val="bullet"/>
      <w:lvlText w:val="•"/>
      <w:lvlJc w:val="left"/>
      <w:pPr>
        <w:ind w:left="1056" w:hanging="244"/>
      </w:pPr>
      <w:rPr>
        <w:rFonts w:ascii="Arial Unicode MS" w:eastAsia="Arial Unicode MS"/>
        <w:b w:val="0"/>
        <w:color w:val="2459A9"/>
        <w:w w:val="136"/>
        <w:sz w:val="20"/>
      </w:rPr>
    </w:lvl>
    <w:lvl w:ilvl="3">
      <w:numFmt w:val="bullet"/>
      <w:lvlText w:val="•"/>
      <w:lvlJc w:val="left"/>
      <w:pPr>
        <w:ind w:left="2173" w:hanging="244"/>
      </w:pPr>
    </w:lvl>
    <w:lvl w:ilvl="4">
      <w:numFmt w:val="bullet"/>
      <w:lvlText w:val="•"/>
      <w:lvlJc w:val="left"/>
      <w:pPr>
        <w:ind w:left="3286" w:hanging="244"/>
      </w:pPr>
    </w:lvl>
    <w:lvl w:ilvl="5">
      <w:numFmt w:val="bullet"/>
      <w:lvlText w:val="•"/>
      <w:lvlJc w:val="left"/>
      <w:pPr>
        <w:ind w:left="4399" w:hanging="244"/>
      </w:pPr>
    </w:lvl>
    <w:lvl w:ilvl="6">
      <w:numFmt w:val="bullet"/>
      <w:lvlText w:val="•"/>
      <w:lvlJc w:val="left"/>
      <w:pPr>
        <w:ind w:left="5512" w:hanging="244"/>
      </w:pPr>
    </w:lvl>
    <w:lvl w:ilvl="7">
      <w:numFmt w:val="bullet"/>
      <w:lvlText w:val="•"/>
      <w:lvlJc w:val="left"/>
      <w:pPr>
        <w:ind w:left="6625" w:hanging="244"/>
      </w:pPr>
    </w:lvl>
    <w:lvl w:ilvl="8">
      <w:numFmt w:val="bullet"/>
      <w:lvlText w:val="•"/>
      <w:lvlJc w:val="left"/>
      <w:pPr>
        <w:ind w:left="7739" w:hanging="244"/>
      </w:pPr>
    </w:lvl>
  </w:abstractNum>
  <w:abstractNum w:abstractNumId="1" w15:restartNumberingAfterBreak="0">
    <w:nsid w:val="00000406"/>
    <w:multiLevelType w:val="multilevel"/>
    <w:tmpl w:val="00000889"/>
    <w:lvl w:ilvl="0">
      <w:numFmt w:val="bullet"/>
      <w:lvlText w:val="•"/>
      <w:lvlJc w:val="left"/>
      <w:pPr>
        <w:ind w:left="356" w:hanging="244"/>
      </w:pPr>
      <w:rPr>
        <w:rFonts w:ascii="Arial Unicode MS" w:eastAsia="Arial Unicode MS"/>
        <w:b w:val="0"/>
        <w:color w:val="2459A9"/>
        <w:w w:val="136"/>
        <w:sz w:val="20"/>
      </w:rPr>
    </w:lvl>
    <w:lvl w:ilvl="1">
      <w:numFmt w:val="bullet"/>
      <w:lvlText w:val="•"/>
      <w:lvlJc w:val="left"/>
      <w:pPr>
        <w:ind w:left="975" w:hanging="244"/>
      </w:pPr>
    </w:lvl>
    <w:lvl w:ilvl="2">
      <w:numFmt w:val="bullet"/>
      <w:lvlText w:val="•"/>
      <w:lvlJc w:val="left"/>
      <w:pPr>
        <w:ind w:left="1590" w:hanging="244"/>
      </w:pPr>
    </w:lvl>
    <w:lvl w:ilvl="3">
      <w:numFmt w:val="bullet"/>
      <w:lvlText w:val="•"/>
      <w:lvlJc w:val="left"/>
      <w:pPr>
        <w:ind w:left="2205" w:hanging="244"/>
      </w:pPr>
    </w:lvl>
    <w:lvl w:ilvl="4">
      <w:numFmt w:val="bullet"/>
      <w:lvlText w:val="•"/>
      <w:lvlJc w:val="left"/>
      <w:pPr>
        <w:ind w:left="2820" w:hanging="244"/>
      </w:pPr>
    </w:lvl>
    <w:lvl w:ilvl="5">
      <w:numFmt w:val="bullet"/>
      <w:lvlText w:val="•"/>
      <w:lvlJc w:val="left"/>
      <w:pPr>
        <w:ind w:left="3435" w:hanging="244"/>
      </w:pPr>
    </w:lvl>
    <w:lvl w:ilvl="6">
      <w:numFmt w:val="bullet"/>
      <w:lvlText w:val="•"/>
      <w:lvlJc w:val="left"/>
      <w:pPr>
        <w:ind w:left="4050" w:hanging="244"/>
      </w:pPr>
    </w:lvl>
    <w:lvl w:ilvl="7">
      <w:numFmt w:val="bullet"/>
      <w:lvlText w:val="•"/>
      <w:lvlJc w:val="left"/>
      <w:pPr>
        <w:ind w:left="4665" w:hanging="244"/>
      </w:pPr>
    </w:lvl>
    <w:lvl w:ilvl="8">
      <w:numFmt w:val="bullet"/>
      <w:lvlText w:val="•"/>
      <w:lvlJc w:val="left"/>
      <w:pPr>
        <w:ind w:left="5280" w:hanging="244"/>
      </w:pPr>
    </w:lvl>
  </w:abstractNum>
  <w:abstractNum w:abstractNumId="2" w15:restartNumberingAfterBreak="0">
    <w:nsid w:val="00000407"/>
    <w:multiLevelType w:val="multilevel"/>
    <w:tmpl w:val="0000088A"/>
    <w:lvl w:ilvl="0">
      <w:numFmt w:val="bullet"/>
      <w:lvlText w:val="•"/>
      <w:lvlJc w:val="left"/>
      <w:pPr>
        <w:ind w:left="356" w:hanging="244"/>
      </w:pPr>
      <w:rPr>
        <w:rFonts w:ascii="Arial Unicode MS" w:eastAsia="Arial Unicode MS"/>
        <w:b w:val="0"/>
        <w:color w:val="2459A9"/>
        <w:w w:val="136"/>
        <w:sz w:val="20"/>
      </w:rPr>
    </w:lvl>
    <w:lvl w:ilvl="1">
      <w:numFmt w:val="bullet"/>
      <w:lvlText w:val="•"/>
      <w:lvlJc w:val="left"/>
      <w:pPr>
        <w:ind w:left="549" w:hanging="244"/>
      </w:pPr>
    </w:lvl>
    <w:lvl w:ilvl="2">
      <w:numFmt w:val="bullet"/>
      <w:lvlText w:val="•"/>
      <w:lvlJc w:val="left"/>
      <w:pPr>
        <w:ind w:left="739" w:hanging="244"/>
      </w:pPr>
    </w:lvl>
    <w:lvl w:ilvl="3">
      <w:numFmt w:val="bullet"/>
      <w:lvlText w:val="•"/>
      <w:lvlJc w:val="left"/>
      <w:pPr>
        <w:ind w:left="929" w:hanging="244"/>
      </w:pPr>
    </w:lvl>
    <w:lvl w:ilvl="4">
      <w:numFmt w:val="bullet"/>
      <w:lvlText w:val="•"/>
      <w:lvlJc w:val="left"/>
      <w:pPr>
        <w:ind w:left="1119" w:hanging="244"/>
      </w:pPr>
    </w:lvl>
    <w:lvl w:ilvl="5">
      <w:numFmt w:val="bullet"/>
      <w:lvlText w:val="•"/>
      <w:lvlJc w:val="left"/>
      <w:pPr>
        <w:ind w:left="1309" w:hanging="244"/>
      </w:pPr>
    </w:lvl>
    <w:lvl w:ilvl="6">
      <w:numFmt w:val="bullet"/>
      <w:lvlText w:val="•"/>
      <w:lvlJc w:val="left"/>
      <w:pPr>
        <w:ind w:left="1498" w:hanging="244"/>
      </w:pPr>
    </w:lvl>
    <w:lvl w:ilvl="7">
      <w:numFmt w:val="bullet"/>
      <w:lvlText w:val="•"/>
      <w:lvlJc w:val="left"/>
      <w:pPr>
        <w:ind w:left="1688" w:hanging="244"/>
      </w:pPr>
    </w:lvl>
    <w:lvl w:ilvl="8">
      <w:numFmt w:val="bullet"/>
      <w:lvlText w:val="•"/>
      <w:lvlJc w:val="left"/>
      <w:pPr>
        <w:ind w:left="1878" w:hanging="244"/>
      </w:pPr>
    </w:lvl>
  </w:abstractNum>
  <w:abstractNum w:abstractNumId="3" w15:restartNumberingAfterBreak="0">
    <w:nsid w:val="00000408"/>
    <w:multiLevelType w:val="multilevel"/>
    <w:tmpl w:val="0000088B"/>
    <w:lvl w:ilvl="0">
      <w:numFmt w:val="bullet"/>
      <w:lvlText w:val="•"/>
      <w:lvlJc w:val="left"/>
      <w:pPr>
        <w:ind w:left="357" w:hanging="244"/>
      </w:pPr>
      <w:rPr>
        <w:rFonts w:ascii="Arial Unicode MS" w:eastAsia="Arial Unicode MS"/>
        <w:b w:val="0"/>
        <w:color w:val="2459A9"/>
        <w:w w:val="136"/>
        <w:sz w:val="20"/>
      </w:rPr>
    </w:lvl>
    <w:lvl w:ilvl="1">
      <w:numFmt w:val="bullet"/>
      <w:lvlText w:val="•"/>
      <w:lvlJc w:val="left"/>
      <w:pPr>
        <w:ind w:left="549" w:hanging="244"/>
      </w:pPr>
    </w:lvl>
    <w:lvl w:ilvl="2">
      <w:numFmt w:val="bullet"/>
      <w:lvlText w:val="•"/>
      <w:lvlJc w:val="left"/>
      <w:pPr>
        <w:ind w:left="739" w:hanging="244"/>
      </w:pPr>
    </w:lvl>
    <w:lvl w:ilvl="3">
      <w:numFmt w:val="bullet"/>
      <w:lvlText w:val="•"/>
      <w:lvlJc w:val="left"/>
      <w:pPr>
        <w:ind w:left="929" w:hanging="244"/>
      </w:pPr>
    </w:lvl>
    <w:lvl w:ilvl="4">
      <w:numFmt w:val="bullet"/>
      <w:lvlText w:val="•"/>
      <w:lvlJc w:val="left"/>
      <w:pPr>
        <w:ind w:left="1118" w:hanging="244"/>
      </w:pPr>
    </w:lvl>
    <w:lvl w:ilvl="5">
      <w:numFmt w:val="bullet"/>
      <w:lvlText w:val="•"/>
      <w:lvlJc w:val="left"/>
      <w:pPr>
        <w:ind w:left="1308" w:hanging="244"/>
      </w:pPr>
    </w:lvl>
    <w:lvl w:ilvl="6">
      <w:numFmt w:val="bullet"/>
      <w:lvlText w:val="•"/>
      <w:lvlJc w:val="left"/>
      <w:pPr>
        <w:ind w:left="1498" w:hanging="244"/>
      </w:pPr>
    </w:lvl>
    <w:lvl w:ilvl="7">
      <w:numFmt w:val="bullet"/>
      <w:lvlText w:val="•"/>
      <w:lvlJc w:val="left"/>
      <w:pPr>
        <w:ind w:left="1687" w:hanging="244"/>
      </w:pPr>
    </w:lvl>
    <w:lvl w:ilvl="8">
      <w:numFmt w:val="bullet"/>
      <w:lvlText w:val="•"/>
      <w:lvlJc w:val="left"/>
      <w:pPr>
        <w:ind w:left="1877" w:hanging="244"/>
      </w:pPr>
    </w:lvl>
  </w:abstractNum>
  <w:abstractNum w:abstractNumId="4" w15:restartNumberingAfterBreak="0">
    <w:nsid w:val="00000409"/>
    <w:multiLevelType w:val="multilevel"/>
    <w:tmpl w:val="0000088C"/>
    <w:lvl w:ilvl="0">
      <w:numFmt w:val="bullet"/>
      <w:lvlText w:val="•"/>
      <w:lvlJc w:val="left"/>
      <w:pPr>
        <w:ind w:left="357" w:hanging="244"/>
      </w:pPr>
      <w:rPr>
        <w:rFonts w:ascii="Arial Unicode MS" w:eastAsia="Arial Unicode MS"/>
        <w:b w:val="0"/>
        <w:color w:val="2459A9"/>
        <w:w w:val="136"/>
        <w:sz w:val="20"/>
      </w:rPr>
    </w:lvl>
    <w:lvl w:ilvl="1">
      <w:numFmt w:val="bullet"/>
      <w:lvlText w:val="•"/>
      <w:lvlJc w:val="left"/>
      <w:pPr>
        <w:ind w:left="549" w:hanging="244"/>
      </w:pPr>
    </w:lvl>
    <w:lvl w:ilvl="2">
      <w:numFmt w:val="bullet"/>
      <w:lvlText w:val="•"/>
      <w:lvlJc w:val="left"/>
      <w:pPr>
        <w:ind w:left="739" w:hanging="244"/>
      </w:pPr>
    </w:lvl>
    <w:lvl w:ilvl="3">
      <w:numFmt w:val="bullet"/>
      <w:lvlText w:val="•"/>
      <w:lvlJc w:val="left"/>
      <w:pPr>
        <w:ind w:left="929" w:hanging="244"/>
      </w:pPr>
    </w:lvl>
    <w:lvl w:ilvl="4">
      <w:numFmt w:val="bullet"/>
      <w:lvlText w:val="•"/>
      <w:lvlJc w:val="left"/>
      <w:pPr>
        <w:ind w:left="1118" w:hanging="244"/>
      </w:pPr>
    </w:lvl>
    <w:lvl w:ilvl="5">
      <w:numFmt w:val="bullet"/>
      <w:lvlText w:val="•"/>
      <w:lvlJc w:val="left"/>
      <w:pPr>
        <w:ind w:left="1308" w:hanging="244"/>
      </w:pPr>
    </w:lvl>
    <w:lvl w:ilvl="6">
      <w:numFmt w:val="bullet"/>
      <w:lvlText w:val="•"/>
      <w:lvlJc w:val="left"/>
      <w:pPr>
        <w:ind w:left="1498" w:hanging="244"/>
      </w:pPr>
    </w:lvl>
    <w:lvl w:ilvl="7">
      <w:numFmt w:val="bullet"/>
      <w:lvlText w:val="•"/>
      <w:lvlJc w:val="left"/>
      <w:pPr>
        <w:ind w:left="1687" w:hanging="244"/>
      </w:pPr>
    </w:lvl>
    <w:lvl w:ilvl="8">
      <w:numFmt w:val="bullet"/>
      <w:lvlText w:val="•"/>
      <w:lvlJc w:val="left"/>
      <w:pPr>
        <w:ind w:left="1877" w:hanging="244"/>
      </w:pPr>
    </w:lvl>
  </w:abstractNum>
  <w:abstractNum w:abstractNumId="5" w15:restartNumberingAfterBreak="0">
    <w:nsid w:val="0000040A"/>
    <w:multiLevelType w:val="multilevel"/>
    <w:tmpl w:val="0000088D"/>
    <w:lvl w:ilvl="0">
      <w:numFmt w:val="bullet"/>
      <w:lvlText w:val="•"/>
      <w:lvlJc w:val="left"/>
      <w:pPr>
        <w:ind w:left="526" w:hanging="244"/>
      </w:pPr>
      <w:rPr>
        <w:rFonts w:ascii="Arial Unicode MS" w:eastAsia="Arial Unicode MS"/>
        <w:b w:val="0"/>
        <w:color w:val="2459A9"/>
        <w:w w:val="136"/>
        <w:sz w:val="20"/>
      </w:rPr>
    </w:lvl>
    <w:lvl w:ilvl="1">
      <w:numFmt w:val="bullet"/>
      <w:lvlText w:val="•"/>
      <w:lvlJc w:val="left"/>
      <w:pPr>
        <w:ind w:left="1313" w:hanging="244"/>
      </w:pPr>
    </w:lvl>
    <w:lvl w:ilvl="2">
      <w:numFmt w:val="bullet"/>
      <w:lvlText w:val="•"/>
      <w:lvlJc w:val="left"/>
      <w:pPr>
        <w:ind w:left="2107" w:hanging="244"/>
      </w:pPr>
    </w:lvl>
    <w:lvl w:ilvl="3">
      <w:numFmt w:val="bullet"/>
      <w:lvlText w:val="•"/>
      <w:lvlJc w:val="left"/>
      <w:pPr>
        <w:ind w:left="2901" w:hanging="244"/>
      </w:pPr>
    </w:lvl>
    <w:lvl w:ilvl="4">
      <w:numFmt w:val="bullet"/>
      <w:lvlText w:val="•"/>
      <w:lvlJc w:val="left"/>
      <w:pPr>
        <w:ind w:left="3694" w:hanging="244"/>
      </w:pPr>
    </w:lvl>
    <w:lvl w:ilvl="5">
      <w:numFmt w:val="bullet"/>
      <w:lvlText w:val="•"/>
      <w:lvlJc w:val="left"/>
      <w:pPr>
        <w:ind w:left="4488" w:hanging="244"/>
      </w:pPr>
    </w:lvl>
    <w:lvl w:ilvl="6">
      <w:numFmt w:val="bullet"/>
      <w:lvlText w:val="•"/>
      <w:lvlJc w:val="left"/>
      <w:pPr>
        <w:ind w:left="5282" w:hanging="244"/>
      </w:pPr>
    </w:lvl>
    <w:lvl w:ilvl="7">
      <w:numFmt w:val="bullet"/>
      <w:lvlText w:val="•"/>
      <w:lvlJc w:val="left"/>
      <w:pPr>
        <w:ind w:left="6075" w:hanging="244"/>
      </w:pPr>
    </w:lvl>
    <w:lvl w:ilvl="8">
      <w:numFmt w:val="bullet"/>
      <w:lvlText w:val="•"/>
      <w:lvlJc w:val="left"/>
      <w:pPr>
        <w:ind w:left="6869" w:hanging="244"/>
      </w:pPr>
    </w:lvl>
  </w:abstractNum>
  <w:abstractNum w:abstractNumId="6" w15:restartNumberingAfterBreak="0">
    <w:nsid w:val="0000040E"/>
    <w:multiLevelType w:val="multilevel"/>
    <w:tmpl w:val="00000891"/>
    <w:lvl w:ilvl="0">
      <w:numFmt w:val="bullet"/>
      <w:lvlText w:val="•"/>
      <w:lvlJc w:val="left"/>
      <w:pPr>
        <w:ind w:left="385" w:hanging="244"/>
      </w:pPr>
      <w:rPr>
        <w:rFonts w:ascii="Arial Unicode MS" w:eastAsia="Arial Unicode MS"/>
        <w:b w:val="0"/>
        <w:color w:val="2459A9"/>
        <w:w w:val="136"/>
        <w:sz w:val="20"/>
      </w:rPr>
    </w:lvl>
    <w:lvl w:ilvl="1">
      <w:numFmt w:val="bullet"/>
      <w:lvlText w:val="•"/>
      <w:lvlJc w:val="left"/>
      <w:pPr>
        <w:ind w:left="777" w:hanging="244"/>
      </w:pPr>
    </w:lvl>
    <w:lvl w:ilvl="2">
      <w:numFmt w:val="bullet"/>
      <w:lvlText w:val="•"/>
      <w:lvlJc w:val="left"/>
      <w:pPr>
        <w:ind w:left="1175" w:hanging="244"/>
      </w:pPr>
    </w:lvl>
    <w:lvl w:ilvl="3">
      <w:numFmt w:val="bullet"/>
      <w:lvlText w:val="•"/>
      <w:lvlJc w:val="left"/>
      <w:pPr>
        <w:ind w:left="1572" w:hanging="244"/>
      </w:pPr>
    </w:lvl>
    <w:lvl w:ilvl="4">
      <w:numFmt w:val="bullet"/>
      <w:lvlText w:val="•"/>
      <w:lvlJc w:val="left"/>
      <w:pPr>
        <w:ind w:left="1970" w:hanging="244"/>
      </w:pPr>
    </w:lvl>
    <w:lvl w:ilvl="5">
      <w:numFmt w:val="bullet"/>
      <w:lvlText w:val="•"/>
      <w:lvlJc w:val="left"/>
      <w:pPr>
        <w:ind w:left="2367" w:hanging="244"/>
      </w:pPr>
    </w:lvl>
    <w:lvl w:ilvl="6">
      <w:numFmt w:val="bullet"/>
      <w:lvlText w:val="•"/>
      <w:lvlJc w:val="left"/>
      <w:pPr>
        <w:ind w:left="2765" w:hanging="244"/>
      </w:pPr>
    </w:lvl>
    <w:lvl w:ilvl="7">
      <w:numFmt w:val="bullet"/>
      <w:lvlText w:val="•"/>
      <w:lvlJc w:val="left"/>
      <w:pPr>
        <w:ind w:left="3162" w:hanging="244"/>
      </w:pPr>
    </w:lvl>
    <w:lvl w:ilvl="8">
      <w:numFmt w:val="bullet"/>
      <w:lvlText w:val="•"/>
      <w:lvlJc w:val="left"/>
      <w:pPr>
        <w:ind w:left="3560" w:hanging="244"/>
      </w:pPr>
    </w:lvl>
  </w:abstractNum>
  <w:abstractNum w:abstractNumId="7" w15:restartNumberingAfterBreak="0">
    <w:nsid w:val="0000040F"/>
    <w:multiLevelType w:val="multilevel"/>
    <w:tmpl w:val="00000892"/>
    <w:lvl w:ilvl="0">
      <w:numFmt w:val="bullet"/>
      <w:lvlText w:val="•"/>
      <w:lvlJc w:val="left"/>
      <w:pPr>
        <w:ind w:left="385" w:hanging="244"/>
      </w:pPr>
      <w:rPr>
        <w:rFonts w:ascii="Arial Unicode MS" w:eastAsia="Arial Unicode MS"/>
        <w:b w:val="0"/>
        <w:color w:val="2459A9"/>
        <w:w w:val="136"/>
        <w:sz w:val="20"/>
      </w:rPr>
    </w:lvl>
    <w:lvl w:ilvl="1">
      <w:numFmt w:val="bullet"/>
      <w:lvlText w:val="•"/>
      <w:lvlJc w:val="left"/>
      <w:pPr>
        <w:ind w:left="777" w:hanging="244"/>
      </w:pPr>
    </w:lvl>
    <w:lvl w:ilvl="2">
      <w:numFmt w:val="bullet"/>
      <w:lvlText w:val="•"/>
      <w:lvlJc w:val="left"/>
      <w:pPr>
        <w:ind w:left="1175" w:hanging="244"/>
      </w:pPr>
    </w:lvl>
    <w:lvl w:ilvl="3">
      <w:numFmt w:val="bullet"/>
      <w:lvlText w:val="•"/>
      <w:lvlJc w:val="left"/>
      <w:pPr>
        <w:ind w:left="1572" w:hanging="244"/>
      </w:pPr>
    </w:lvl>
    <w:lvl w:ilvl="4">
      <w:numFmt w:val="bullet"/>
      <w:lvlText w:val="•"/>
      <w:lvlJc w:val="left"/>
      <w:pPr>
        <w:ind w:left="1970" w:hanging="244"/>
      </w:pPr>
    </w:lvl>
    <w:lvl w:ilvl="5">
      <w:numFmt w:val="bullet"/>
      <w:lvlText w:val="•"/>
      <w:lvlJc w:val="left"/>
      <w:pPr>
        <w:ind w:left="2367" w:hanging="244"/>
      </w:pPr>
    </w:lvl>
    <w:lvl w:ilvl="6">
      <w:numFmt w:val="bullet"/>
      <w:lvlText w:val="•"/>
      <w:lvlJc w:val="left"/>
      <w:pPr>
        <w:ind w:left="2765" w:hanging="244"/>
      </w:pPr>
    </w:lvl>
    <w:lvl w:ilvl="7">
      <w:numFmt w:val="bullet"/>
      <w:lvlText w:val="•"/>
      <w:lvlJc w:val="left"/>
      <w:pPr>
        <w:ind w:left="3162" w:hanging="244"/>
      </w:pPr>
    </w:lvl>
    <w:lvl w:ilvl="8">
      <w:numFmt w:val="bullet"/>
      <w:lvlText w:val="•"/>
      <w:lvlJc w:val="left"/>
      <w:pPr>
        <w:ind w:left="3560" w:hanging="244"/>
      </w:pPr>
    </w:lvl>
  </w:abstractNum>
  <w:abstractNum w:abstractNumId="8" w15:restartNumberingAfterBreak="0">
    <w:nsid w:val="00000410"/>
    <w:multiLevelType w:val="multilevel"/>
    <w:tmpl w:val="00000893"/>
    <w:lvl w:ilvl="0">
      <w:numFmt w:val="bullet"/>
      <w:lvlText w:val="•"/>
      <w:lvlJc w:val="left"/>
      <w:pPr>
        <w:ind w:left="385" w:hanging="244"/>
      </w:pPr>
      <w:rPr>
        <w:rFonts w:ascii="Arial Unicode MS" w:eastAsia="Arial Unicode MS"/>
        <w:b w:val="0"/>
        <w:color w:val="2459A9"/>
        <w:w w:val="136"/>
        <w:sz w:val="20"/>
      </w:rPr>
    </w:lvl>
    <w:lvl w:ilvl="1">
      <w:numFmt w:val="bullet"/>
      <w:lvlText w:val="•"/>
      <w:lvlJc w:val="left"/>
      <w:pPr>
        <w:ind w:left="777" w:hanging="244"/>
      </w:pPr>
    </w:lvl>
    <w:lvl w:ilvl="2">
      <w:numFmt w:val="bullet"/>
      <w:lvlText w:val="•"/>
      <w:lvlJc w:val="left"/>
      <w:pPr>
        <w:ind w:left="1175" w:hanging="244"/>
      </w:pPr>
    </w:lvl>
    <w:lvl w:ilvl="3">
      <w:numFmt w:val="bullet"/>
      <w:lvlText w:val="•"/>
      <w:lvlJc w:val="left"/>
      <w:pPr>
        <w:ind w:left="1572" w:hanging="244"/>
      </w:pPr>
    </w:lvl>
    <w:lvl w:ilvl="4">
      <w:numFmt w:val="bullet"/>
      <w:lvlText w:val="•"/>
      <w:lvlJc w:val="left"/>
      <w:pPr>
        <w:ind w:left="1970" w:hanging="244"/>
      </w:pPr>
    </w:lvl>
    <w:lvl w:ilvl="5">
      <w:numFmt w:val="bullet"/>
      <w:lvlText w:val="•"/>
      <w:lvlJc w:val="left"/>
      <w:pPr>
        <w:ind w:left="2367" w:hanging="244"/>
      </w:pPr>
    </w:lvl>
    <w:lvl w:ilvl="6">
      <w:numFmt w:val="bullet"/>
      <w:lvlText w:val="•"/>
      <w:lvlJc w:val="left"/>
      <w:pPr>
        <w:ind w:left="2765" w:hanging="244"/>
      </w:pPr>
    </w:lvl>
    <w:lvl w:ilvl="7">
      <w:numFmt w:val="bullet"/>
      <w:lvlText w:val="•"/>
      <w:lvlJc w:val="left"/>
      <w:pPr>
        <w:ind w:left="3162" w:hanging="244"/>
      </w:pPr>
    </w:lvl>
    <w:lvl w:ilvl="8">
      <w:numFmt w:val="bullet"/>
      <w:lvlText w:val="•"/>
      <w:lvlJc w:val="left"/>
      <w:pPr>
        <w:ind w:left="3560" w:hanging="244"/>
      </w:pPr>
    </w:lvl>
  </w:abstractNum>
  <w:abstractNum w:abstractNumId="9" w15:restartNumberingAfterBreak="0">
    <w:nsid w:val="0076600B"/>
    <w:multiLevelType w:val="hybridMultilevel"/>
    <w:tmpl w:val="9306F6B6"/>
    <w:lvl w:ilvl="0" w:tplc="280A0001">
      <w:start w:val="1"/>
      <w:numFmt w:val="bullet"/>
      <w:lvlText w:val=""/>
      <w:lvlJc w:val="left"/>
      <w:pPr>
        <w:ind w:left="893" w:hanging="360"/>
      </w:pPr>
      <w:rPr>
        <w:rFonts w:ascii="Symbol" w:hAnsi="Symbol" w:hint="default"/>
      </w:rPr>
    </w:lvl>
    <w:lvl w:ilvl="1" w:tplc="280A0003" w:tentative="1">
      <w:start w:val="1"/>
      <w:numFmt w:val="bullet"/>
      <w:lvlText w:val="o"/>
      <w:lvlJc w:val="left"/>
      <w:pPr>
        <w:ind w:left="1613" w:hanging="360"/>
      </w:pPr>
      <w:rPr>
        <w:rFonts w:ascii="Courier New" w:hAnsi="Courier New" w:cs="Courier New" w:hint="default"/>
      </w:rPr>
    </w:lvl>
    <w:lvl w:ilvl="2" w:tplc="280A0005" w:tentative="1">
      <w:start w:val="1"/>
      <w:numFmt w:val="bullet"/>
      <w:lvlText w:val=""/>
      <w:lvlJc w:val="left"/>
      <w:pPr>
        <w:ind w:left="2333" w:hanging="360"/>
      </w:pPr>
      <w:rPr>
        <w:rFonts w:ascii="Wingdings" w:hAnsi="Wingdings" w:hint="default"/>
      </w:rPr>
    </w:lvl>
    <w:lvl w:ilvl="3" w:tplc="280A0001" w:tentative="1">
      <w:start w:val="1"/>
      <w:numFmt w:val="bullet"/>
      <w:lvlText w:val=""/>
      <w:lvlJc w:val="left"/>
      <w:pPr>
        <w:ind w:left="3053" w:hanging="360"/>
      </w:pPr>
      <w:rPr>
        <w:rFonts w:ascii="Symbol" w:hAnsi="Symbol" w:hint="default"/>
      </w:rPr>
    </w:lvl>
    <w:lvl w:ilvl="4" w:tplc="280A0003" w:tentative="1">
      <w:start w:val="1"/>
      <w:numFmt w:val="bullet"/>
      <w:lvlText w:val="o"/>
      <w:lvlJc w:val="left"/>
      <w:pPr>
        <w:ind w:left="3773" w:hanging="360"/>
      </w:pPr>
      <w:rPr>
        <w:rFonts w:ascii="Courier New" w:hAnsi="Courier New" w:cs="Courier New" w:hint="default"/>
      </w:rPr>
    </w:lvl>
    <w:lvl w:ilvl="5" w:tplc="280A0005" w:tentative="1">
      <w:start w:val="1"/>
      <w:numFmt w:val="bullet"/>
      <w:lvlText w:val=""/>
      <w:lvlJc w:val="left"/>
      <w:pPr>
        <w:ind w:left="4493" w:hanging="360"/>
      </w:pPr>
      <w:rPr>
        <w:rFonts w:ascii="Wingdings" w:hAnsi="Wingdings" w:hint="default"/>
      </w:rPr>
    </w:lvl>
    <w:lvl w:ilvl="6" w:tplc="280A0001" w:tentative="1">
      <w:start w:val="1"/>
      <w:numFmt w:val="bullet"/>
      <w:lvlText w:val=""/>
      <w:lvlJc w:val="left"/>
      <w:pPr>
        <w:ind w:left="5213" w:hanging="360"/>
      </w:pPr>
      <w:rPr>
        <w:rFonts w:ascii="Symbol" w:hAnsi="Symbol" w:hint="default"/>
      </w:rPr>
    </w:lvl>
    <w:lvl w:ilvl="7" w:tplc="280A0003" w:tentative="1">
      <w:start w:val="1"/>
      <w:numFmt w:val="bullet"/>
      <w:lvlText w:val="o"/>
      <w:lvlJc w:val="left"/>
      <w:pPr>
        <w:ind w:left="5933" w:hanging="360"/>
      </w:pPr>
      <w:rPr>
        <w:rFonts w:ascii="Courier New" w:hAnsi="Courier New" w:cs="Courier New" w:hint="default"/>
      </w:rPr>
    </w:lvl>
    <w:lvl w:ilvl="8" w:tplc="280A0005" w:tentative="1">
      <w:start w:val="1"/>
      <w:numFmt w:val="bullet"/>
      <w:lvlText w:val=""/>
      <w:lvlJc w:val="left"/>
      <w:pPr>
        <w:ind w:left="6653" w:hanging="360"/>
      </w:pPr>
      <w:rPr>
        <w:rFonts w:ascii="Wingdings" w:hAnsi="Wingdings" w:hint="default"/>
      </w:rPr>
    </w:lvl>
  </w:abstractNum>
  <w:abstractNum w:abstractNumId="10" w15:restartNumberingAfterBreak="0">
    <w:nsid w:val="03EC2D96"/>
    <w:multiLevelType w:val="hybridMultilevel"/>
    <w:tmpl w:val="BCD4BF8E"/>
    <w:lvl w:ilvl="0" w:tplc="F724E7CA">
      <w:start w:val="1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C9D27A5"/>
    <w:multiLevelType w:val="hybridMultilevel"/>
    <w:tmpl w:val="42007012"/>
    <w:lvl w:ilvl="0" w:tplc="804A03B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C9F5311"/>
    <w:multiLevelType w:val="hybridMultilevel"/>
    <w:tmpl w:val="9F2A94A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D6058F"/>
    <w:multiLevelType w:val="hybridMultilevel"/>
    <w:tmpl w:val="C0A877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84659CE"/>
    <w:multiLevelType w:val="multilevel"/>
    <w:tmpl w:val="030A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C82AFD"/>
    <w:multiLevelType w:val="hybridMultilevel"/>
    <w:tmpl w:val="CC8838DA"/>
    <w:lvl w:ilvl="0" w:tplc="481234C4">
      <w:start w:val="5"/>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D8E7DF8"/>
    <w:multiLevelType w:val="hybridMultilevel"/>
    <w:tmpl w:val="E80E0A16"/>
    <w:lvl w:ilvl="0" w:tplc="280A0001">
      <w:start w:val="1"/>
      <w:numFmt w:val="bullet"/>
      <w:lvlText w:val=""/>
      <w:lvlJc w:val="left"/>
      <w:pPr>
        <w:ind w:left="892" w:hanging="360"/>
      </w:pPr>
      <w:rPr>
        <w:rFonts w:ascii="Symbol" w:hAnsi="Symbol" w:hint="default"/>
      </w:rPr>
    </w:lvl>
    <w:lvl w:ilvl="1" w:tplc="280A0003" w:tentative="1">
      <w:start w:val="1"/>
      <w:numFmt w:val="bullet"/>
      <w:lvlText w:val="o"/>
      <w:lvlJc w:val="left"/>
      <w:pPr>
        <w:ind w:left="1612" w:hanging="360"/>
      </w:pPr>
      <w:rPr>
        <w:rFonts w:ascii="Courier New" w:hAnsi="Courier New" w:cs="Courier New" w:hint="default"/>
      </w:rPr>
    </w:lvl>
    <w:lvl w:ilvl="2" w:tplc="280A0005" w:tentative="1">
      <w:start w:val="1"/>
      <w:numFmt w:val="bullet"/>
      <w:lvlText w:val=""/>
      <w:lvlJc w:val="left"/>
      <w:pPr>
        <w:ind w:left="2332" w:hanging="360"/>
      </w:pPr>
      <w:rPr>
        <w:rFonts w:ascii="Wingdings" w:hAnsi="Wingdings" w:hint="default"/>
      </w:rPr>
    </w:lvl>
    <w:lvl w:ilvl="3" w:tplc="280A0001" w:tentative="1">
      <w:start w:val="1"/>
      <w:numFmt w:val="bullet"/>
      <w:lvlText w:val=""/>
      <w:lvlJc w:val="left"/>
      <w:pPr>
        <w:ind w:left="3052" w:hanging="360"/>
      </w:pPr>
      <w:rPr>
        <w:rFonts w:ascii="Symbol" w:hAnsi="Symbol" w:hint="default"/>
      </w:rPr>
    </w:lvl>
    <w:lvl w:ilvl="4" w:tplc="280A0003" w:tentative="1">
      <w:start w:val="1"/>
      <w:numFmt w:val="bullet"/>
      <w:lvlText w:val="o"/>
      <w:lvlJc w:val="left"/>
      <w:pPr>
        <w:ind w:left="3772" w:hanging="360"/>
      </w:pPr>
      <w:rPr>
        <w:rFonts w:ascii="Courier New" w:hAnsi="Courier New" w:cs="Courier New" w:hint="default"/>
      </w:rPr>
    </w:lvl>
    <w:lvl w:ilvl="5" w:tplc="280A0005" w:tentative="1">
      <w:start w:val="1"/>
      <w:numFmt w:val="bullet"/>
      <w:lvlText w:val=""/>
      <w:lvlJc w:val="left"/>
      <w:pPr>
        <w:ind w:left="4492" w:hanging="360"/>
      </w:pPr>
      <w:rPr>
        <w:rFonts w:ascii="Wingdings" w:hAnsi="Wingdings" w:hint="default"/>
      </w:rPr>
    </w:lvl>
    <w:lvl w:ilvl="6" w:tplc="280A0001" w:tentative="1">
      <w:start w:val="1"/>
      <w:numFmt w:val="bullet"/>
      <w:lvlText w:val=""/>
      <w:lvlJc w:val="left"/>
      <w:pPr>
        <w:ind w:left="5212" w:hanging="360"/>
      </w:pPr>
      <w:rPr>
        <w:rFonts w:ascii="Symbol" w:hAnsi="Symbol" w:hint="default"/>
      </w:rPr>
    </w:lvl>
    <w:lvl w:ilvl="7" w:tplc="280A0003" w:tentative="1">
      <w:start w:val="1"/>
      <w:numFmt w:val="bullet"/>
      <w:lvlText w:val="o"/>
      <w:lvlJc w:val="left"/>
      <w:pPr>
        <w:ind w:left="5932" w:hanging="360"/>
      </w:pPr>
      <w:rPr>
        <w:rFonts w:ascii="Courier New" w:hAnsi="Courier New" w:cs="Courier New" w:hint="default"/>
      </w:rPr>
    </w:lvl>
    <w:lvl w:ilvl="8" w:tplc="280A0005" w:tentative="1">
      <w:start w:val="1"/>
      <w:numFmt w:val="bullet"/>
      <w:lvlText w:val=""/>
      <w:lvlJc w:val="left"/>
      <w:pPr>
        <w:ind w:left="6652" w:hanging="360"/>
      </w:pPr>
      <w:rPr>
        <w:rFonts w:ascii="Wingdings" w:hAnsi="Wingdings" w:hint="default"/>
      </w:rPr>
    </w:lvl>
  </w:abstractNum>
  <w:abstractNum w:abstractNumId="17" w15:restartNumberingAfterBreak="0">
    <w:nsid w:val="1DC3745D"/>
    <w:multiLevelType w:val="hybridMultilevel"/>
    <w:tmpl w:val="A7DE641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E1F5064"/>
    <w:multiLevelType w:val="hybridMultilevel"/>
    <w:tmpl w:val="90965D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EDA37A4"/>
    <w:multiLevelType w:val="hybridMultilevel"/>
    <w:tmpl w:val="3022DB18"/>
    <w:lvl w:ilvl="0" w:tplc="4C7803E2">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0B1709D"/>
    <w:multiLevelType w:val="hybridMultilevel"/>
    <w:tmpl w:val="921E1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21A7254"/>
    <w:multiLevelType w:val="hybridMultilevel"/>
    <w:tmpl w:val="B800845A"/>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6C80916"/>
    <w:multiLevelType w:val="hybridMultilevel"/>
    <w:tmpl w:val="AEBE4B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C690089"/>
    <w:multiLevelType w:val="hybridMultilevel"/>
    <w:tmpl w:val="E4866562"/>
    <w:lvl w:ilvl="0" w:tplc="8E721B2C">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F045B7C"/>
    <w:multiLevelType w:val="hybridMultilevel"/>
    <w:tmpl w:val="FBC8D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479341B"/>
    <w:multiLevelType w:val="hybridMultilevel"/>
    <w:tmpl w:val="41E6827E"/>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26" w15:restartNumberingAfterBreak="0">
    <w:nsid w:val="3E1C7648"/>
    <w:multiLevelType w:val="hybridMultilevel"/>
    <w:tmpl w:val="FACAA8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07452F0"/>
    <w:multiLevelType w:val="hybridMultilevel"/>
    <w:tmpl w:val="176E4F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2186271"/>
    <w:multiLevelType w:val="hybridMultilevel"/>
    <w:tmpl w:val="AF54C6F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2445EBA"/>
    <w:multiLevelType w:val="hybridMultilevel"/>
    <w:tmpl w:val="EEA037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0B3D83"/>
    <w:multiLevelType w:val="hybridMultilevel"/>
    <w:tmpl w:val="110A0A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872044A"/>
    <w:multiLevelType w:val="hybridMultilevel"/>
    <w:tmpl w:val="5260A6D0"/>
    <w:lvl w:ilvl="0" w:tplc="4BD6A22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C6B5A34"/>
    <w:multiLevelType w:val="hybridMultilevel"/>
    <w:tmpl w:val="6072533C"/>
    <w:lvl w:ilvl="0" w:tplc="067AB5A0">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DE22C00"/>
    <w:multiLevelType w:val="hybridMultilevel"/>
    <w:tmpl w:val="84DAFD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C78322D"/>
    <w:multiLevelType w:val="hybridMultilevel"/>
    <w:tmpl w:val="31F85B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EC87C24"/>
    <w:multiLevelType w:val="hybridMultilevel"/>
    <w:tmpl w:val="9DE83B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F7264DA"/>
    <w:multiLevelType w:val="hybridMultilevel"/>
    <w:tmpl w:val="92E83C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1AA7C32"/>
    <w:multiLevelType w:val="hybridMultilevel"/>
    <w:tmpl w:val="C7DE4D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2814CD6"/>
    <w:multiLevelType w:val="hybridMultilevel"/>
    <w:tmpl w:val="8F1A57FA"/>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B277A72"/>
    <w:multiLevelType w:val="hybridMultilevel"/>
    <w:tmpl w:val="9998DC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BC5408C"/>
    <w:multiLevelType w:val="multilevel"/>
    <w:tmpl w:val="FAEAAFDA"/>
    <w:lvl w:ilvl="0">
      <w:start w:val="1"/>
      <w:numFmt w:val="bullet"/>
      <w:lvlText w:val="•"/>
      <w:lvlJc w:val="left"/>
      <w:rPr>
        <w:rFonts w:ascii="Segoe UI" w:eastAsia="Segoe UI" w:hAnsi="Segoe UI" w:cs="Segoe UI"/>
        <w:b w:val="0"/>
        <w:bCs w:val="0"/>
        <w:i/>
        <w:iCs/>
        <w:smallCaps w:val="0"/>
        <w:strike w:val="0"/>
        <w:color w:val="000000"/>
        <w:spacing w:val="0"/>
        <w:w w:val="100"/>
        <w:position w:val="0"/>
        <w:sz w:val="16"/>
        <w:szCs w:val="1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E823D46"/>
    <w:multiLevelType w:val="hybridMultilevel"/>
    <w:tmpl w:val="E41CB0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0942B6D"/>
    <w:multiLevelType w:val="hybridMultilevel"/>
    <w:tmpl w:val="2E9094CE"/>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5BE3F81"/>
    <w:multiLevelType w:val="hybridMultilevel"/>
    <w:tmpl w:val="D4348F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ABF4AFF"/>
    <w:multiLevelType w:val="hybridMultilevel"/>
    <w:tmpl w:val="9D9AAF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CA1768B"/>
    <w:multiLevelType w:val="hybridMultilevel"/>
    <w:tmpl w:val="1B7E0946"/>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894583890">
    <w:abstractNumId w:val="33"/>
  </w:num>
  <w:num w:numId="2" w16cid:durableId="126894002">
    <w:abstractNumId w:val="23"/>
  </w:num>
  <w:num w:numId="3" w16cid:durableId="1353074816">
    <w:abstractNumId w:val="11"/>
  </w:num>
  <w:num w:numId="4" w16cid:durableId="2069843144">
    <w:abstractNumId w:val="20"/>
  </w:num>
  <w:num w:numId="5" w16cid:durableId="108939412">
    <w:abstractNumId w:val="41"/>
  </w:num>
  <w:num w:numId="6" w16cid:durableId="1808353031">
    <w:abstractNumId w:val="26"/>
  </w:num>
  <w:num w:numId="7" w16cid:durableId="576133012">
    <w:abstractNumId w:val="37"/>
  </w:num>
  <w:num w:numId="8" w16cid:durableId="1139106041">
    <w:abstractNumId w:val="39"/>
  </w:num>
  <w:num w:numId="9" w16cid:durableId="419765357">
    <w:abstractNumId w:val="2"/>
  </w:num>
  <w:num w:numId="10" w16cid:durableId="377902865">
    <w:abstractNumId w:val="3"/>
  </w:num>
  <w:num w:numId="11" w16cid:durableId="1328946051">
    <w:abstractNumId w:val="4"/>
  </w:num>
  <w:num w:numId="12" w16cid:durableId="38482694">
    <w:abstractNumId w:val="1"/>
  </w:num>
  <w:num w:numId="13" w16cid:durableId="486434697">
    <w:abstractNumId w:val="0"/>
  </w:num>
  <w:num w:numId="14" w16cid:durableId="1066533086">
    <w:abstractNumId w:val="5"/>
  </w:num>
  <w:num w:numId="15" w16cid:durableId="836072596">
    <w:abstractNumId w:val="6"/>
  </w:num>
  <w:num w:numId="16" w16cid:durableId="417754401">
    <w:abstractNumId w:val="7"/>
  </w:num>
  <w:num w:numId="17" w16cid:durableId="230115899">
    <w:abstractNumId w:val="8"/>
  </w:num>
  <w:num w:numId="18" w16cid:durableId="1120609474">
    <w:abstractNumId w:val="13"/>
  </w:num>
  <w:num w:numId="19" w16cid:durableId="914435222">
    <w:abstractNumId w:val="22"/>
  </w:num>
  <w:num w:numId="20" w16cid:durableId="242422770">
    <w:abstractNumId w:val="19"/>
  </w:num>
  <w:num w:numId="21" w16cid:durableId="1841654647">
    <w:abstractNumId w:val="40"/>
  </w:num>
  <w:num w:numId="22" w16cid:durableId="1736466485">
    <w:abstractNumId w:val="38"/>
  </w:num>
  <w:num w:numId="23" w16cid:durableId="1841965201">
    <w:abstractNumId w:val="42"/>
  </w:num>
  <w:num w:numId="24" w16cid:durableId="1519387432">
    <w:abstractNumId w:val="15"/>
  </w:num>
  <w:num w:numId="25" w16cid:durableId="1637447587">
    <w:abstractNumId w:val="31"/>
  </w:num>
  <w:num w:numId="26" w16cid:durableId="1937130307">
    <w:abstractNumId w:val="18"/>
  </w:num>
  <w:num w:numId="27" w16cid:durableId="1630739709">
    <w:abstractNumId w:val="43"/>
  </w:num>
  <w:num w:numId="28" w16cid:durableId="233980144">
    <w:abstractNumId w:val="27"/>
  </w:num>
  <w:num w:numId="29" w16cid:durableId="682173957">
    <w:abstractNumId w:val="30"/>
  </w:num>
  <w:num w:numId="30" w16cid:durableId="41295800">
    <w:abstractNumId w:val="32"/>
  </w:num>
  <w:num w:numId="31" w16cid:durableId="598027236">
    <w:abstractNumId w:val="24"/>
  </w:num>
  <w:num w:numId="32" w16cid:durableId="777143479">
    <w:abstractNumId w:val="35"/>
  </w:num>
  <w:num w:numId="33" w16cid:durableId="1045720869">
    <w:abstractNumId w:val="25"/>
  </w:num>
  <w:num w:numId="34" w16cid:durableId="1204320023">
    <w:abstractNumId w:val="10"/>
  </w:num>
  <w:num w:numId="35" w16cid:durableId="1911378649">
    <w:abstractNumId w:val="16"/>
  </w:num>
  <w:num w:numId="36" w16cid:durableId="1895895280">
    <w:abstractNumId w:val="45"/>
  </w:num>
  <w:num w:numId="37" w16cid:durableId="1922058718">
    <w:abstractNumId w:val="17"/>
  </w:num>
  <w:num w:numId="38" w16cid:durableId="1952780819">
    <w:abstractNumId w:val="21"/>
  </w:num>
  <w:num w:numId="39" w16cid:durableId="101077635">
    <w:abstractNumId w:val="28"/>
  </w:num>
  <w:num w:numId="40" w16cid:durableId="550964330">
    <w:abstractNumId w:val="9"/>
  </w:num>
  <w:num w:numId="41" w16cid:durableId="942111168">
    <w:abstractNumId w:val="12"/>
  </w:num>
  <w:num w:numId="42" w16cid:durableId="1587491214">
    <w:abstractNumId w:val="29"/>
  </w:num>
  <w:num w:numId="43" w16cid:durableId="120002373">
    <w:abstractNumId w:val="34"/>
  </w:num>
  <w:num w:numId="44" w16cid:durableId="98180830">
    <w:abstractNumId w:val="36"/>
  </w:num>
  <w:num w:numId="45" w16cid:durableId="1638337329">
    <w:abstractNumId w:val="44"/>
  </w:num>
  <w:num w:numId="46" w16cid:durableId="5621799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6E"/>
    <w:rsid w:val="000008DE"/>
    <w:rsid w:val="000022AC"/>
    <w:rsid w:val="0001035B"/>
    <w:rsid w:val="000123F7"/>
    <w:rsid w:val="00012F5D"/>
    <w:rsid w:val="000159CF"/>
    <w:rsid w:val="000216F0"/>
    <w:rsid w:val="00021958"/>
    <w:rsid w:val="00021D2C"/>
    <w:rsid w:val="00023DC3"/>
    <w:rsid w:val="00024834"/>
    <w:rsid w:val="00024B3E"/>
    <w:rsid w:val="000258F8"/>
    <w:rsid w:val="00027D17"/>
    <w:rsid w:val="00036F2E"/>
    <w:rsid w:val="000441F8"/>
    <w:rsid w:val="000447D2"/>
    <w:rsid w:val="00044F19"/>
    <w:rsid w:val="00047835"/>
    <w:rsid w:val="000501F6"/>
    <w:rsid w:val="00051FFD"/>
    <w:rsid w:val="00052B05"/>
    <w:rsid w:val="00054A63"/>
    <w:rsid w:val="0006194D"/>
    <w:rsid w:val="0006259D"/>
    <w:rsid w:val="00075F8A"/>
    <w:rsid w:val="00080A23"/>
    <w:rsid w:val="000825A6"/>
    <w:rsid w:val="00083D9A"/>
    <w:rsid w:val="000846F4"/>
    <w:rsid w:val="00086732"/>
    <w:rsid w:val="00086DF3"/>
    <w:rsid w:val="000871B4"/>
    <w:rsid w:val="00090FB5"/>
    <w:rsid w:val="00092E0C"/>
    <w:rsid w:val="000A0F58"/>
    <w:rsid w:val="000A1383"/>
    <w:rsid w:val="000A2C73"/>
    <w:rsid w:val="000A3E72"/>
    <w:rsid w:val="000A3F15"/>
    <w:rsid w:val="000A5BE5"/>
    <w:rsid w:val="000A7550"/>
    <w:rsid w:val="000B4037"/>
    <w:rsid w:val="000C32C2"/>
    <w:rsid w:val="000C3CC7"/>
    <w:rsid w:val="000C6D61"/>
    <w:rsid w:val="000D12EC"/>
    <w:rsid w:val="000D5803"/>
    <w:rsid w:val="000D62EF"/>
    <w:rsid w:val="000E07AF"/>
    <w:rsid w:val="000E59AB"/>
    <w:rsid w:val="000F071C"/>
    <w:rsid w:val="000F35B5"/>
    <w:rsid w:val="000F3930"/>
    <w:rsid w:val="000F62C3"/>
    <w:rsid w:val="00100C43"/>
    <w:rsid w:val="00100D4D"/>
    <w:rsid w:val="001042BD"/>
    <w:rsid w:val="00104CD0"/>
    <w:rsid w:val="00106D64"/>
    <w:rsid w:val="00111A51"/>
    <w:rsid w:val="00112291"/>
    <w:rsid w:val="001132B5"/>
    <w:rsid w:val="00121991"/>
    <w:rsid w:val="00123C0A"/>
    <w:rsid w:val="00130167"/>
    <w:rsid w:val="0013184A"/>
    <w:rsid w:val="0013218D"/>
    <w:rsid w:val="0013335B"/>
    <w:rsid w:val="00143C0E"/>
    <w:rsid w:val="00143EC4"/>
    <w:rsid w:val="001456BB"/>
    <w:rsid w:val="001527E1"/>
    <w:rsid w:val="00161B35"/>
    <w:rsid w:val="00163CB0"/>
    <w:rsid w:val="001640B0"/>
    <w:rsid w:val="00166408"/>
    <w:rsid w:val="00170CB7"/>
    <w:rsid w:val="001715D0"/>
    <w:rsid w:val="00172122"/>
    <w:rsid w:val="001755C9"/>
    <w:rsid w:val="00180685"/>
    <w:rsid w:val="00181C83"/>
    <w:rsid w:val="00182C47"/>
    <w:rsid w:val="00185D5C"/>
    <w:rsid w:val="00191206"/>
    <w:rsid w:val="00193424"/>
    <w:rsid w:val="00194A4B"/>
    <w:rsid w:val="00195E56"/>
    <w:rsid w:val="00196265"/>
    <w:rsid w:val="00197684"/>
    <w:rsid w:val="00197CFB"/>
    <w:rsid w:val="001A2350"/>
    <w:rsid w:val="001A3CB7"/>
    <w:rsid w:val="001A3FC9"/>
    <w:rsid w:val="001A500F"/>
    <w:rsid w:val="001A5333"/>
    <w:rsid w:val="001B5510"/>
    <w:rsid w:val="001B6594"/>
    <w:rsid w:val="001C01C5"/>
    <w:rsid w:val="001C0B3F"/>
    <w:rsid w:val="001D0630"/>
    <w:rsid w:val="001D0871"/>
    <w:rsid w:val="001D14E7"/>
    <w:rsid w:val="001D6429"/>
    <w:rsid w:val="001D736D"/>
    <w:rsid w:val="001E106C"/>
    <w:rsid w:val="001E14AA"/>
    <w:rsid w:val="001E3335"/>
    <w:rsid w:val="001E79A0"/>
    <w:rsid w:val="001F4BDB"/>
    <w:rsid w:val="001F4DDC"/>
    <w:rsid w:val="00200F83"/>
    <w:rsid w:val="0020200F"/>
    <w:rsid w:val="0020203F"/>
    <w:rsid w:val="002075ED"/>
    <w:rsid w:val="002077A9"/>
    <w:rsid w:val="002077CF"/>
    <w:rsid w:val="002122BD"/>
    <w:rsid w:val="002133F1"/>
    <w:rsid w:val="00213CAA"/>
    <w:rsid w:val="00213D74"/>
    <w:rsid w:val="00214181"/>
    <w:rsid w:val="00215C0E"/>
    <w:rsid w:val="00216285"/>
    <w:rsid w:val="00216C9F"/>
    <w:rsid w:val="002176AB"/>
    <w:rsid w:val="00217F7E"/>
    <w:rsid w:val="00217F95"/>
    <w:rsid w:val="0022035D"/>
    <w:rsid w:val="00220FF8"/>
    <w:rsid w:val="00221A88"/>
    <w:rsid w:val="00223BC0"/>
    <w:rsid w:val="002255BA"/>
    <w:rsid w:val="0023343B"/>
    <w:rsid w:val="00234095"/>
    <w:rsid w:val="00234495"/>
    <w:rsid w:val="00240036"/>
    <w:rsid w:val="00241F2C"/>
    <w:rsid w:val="00244B6D"/>
    <w:rsid w:val="0024584F"/>
    <w:rsid w:val="00246464"/>
    <w:rsid w:val="00252CCD"/>
    <w:rsid w:val="0025309B"/>
    <w:rsid w:val="00254C2A"/>
    <w:rsid w:val="00257DF8"/>
    <w:rsid w:val="002669B6"/>
    <w:rsid w:val="00267D9C"/>
    <w:rsid w:val="00273643"/>
    <w:rsid w:val="00273B35"/>
    <w:rsid w:val="002751B2"/>
    <w:rsid w:val="00276C74"/>
    <w:rsid w:val="00276DA3"/>
    <w:rsid w:val="00277932"/>
    <w:rsid w:val="0028016D"/>
    <w:rsid w:val="002831CE"/>
    <w:rsid w:val="002855CD"/>
    <w:rsid w:val="00287160"/>
    <w:rsid w:val="00291595"/>
    <w:rsid w:val="002950BB"/>
    <w:rsid w:val="002A0369"/>
    <w:rsid w:val="002A052D"/>
    <w:rsid w:val="002A076C"/>
    <w:rsid w:val="002A156A"/>
    <w:rsid w:val="002A306C"/>
    <w:rsid w:val="002A52B4"/>
    <w:rsid w:val="002B16AC"/>
    <w:rsid w:val="002B29FA"/>
    <w:rsid w:val="002B3E80"/>
    <w:rsid w:val="002B4CAE"/>
    <w:rsid w:val="002B748F"/>
    <w:rsid w:val="002C10A3"/>
    <w:rsid w:val="002C2045"/>
    <w:rsid w:val="002C2294"/>
    <w:rsid w:val="002C42B6"/>
    <w:rsid w:val="002C48AC"/>
    <w:rsid w:val="002C7983"/>
    <w:rsid w:val="002D00F5"/>
    <w:rsid w:val="002D6882"/>
    <w:rsid w:val="002E07B5"/>
    <w:rsid w:val="002E0E92"/>
    <w:rsid w:val="002E0F3F"/>
    <w:rsid w:val="002E586F"/>
    <w:rsid w:val="002F057C"/>
    <w:rsid w:val="002F0E09"/>
    <w:rsid w:val="002F1FB3"/>
    <w:rsid w:val="002F697E"/>
    <w:rsid w:val="002F6CA7"/>
    <w:rsid w:val="002F7246"/>
    <w:rsid w:val="00301FFB"/>
    <w:rsid w:val="00302BF8"/>
    <w:rsid w:val="003031D0"/>
    <w:rsid w:val="003063D9"/>
    <w:rsid w:val="00310108"/>
    <w:rsid w:val="003134A3"/>
    <w:rsid w:val="00315BEB"/>
    <w:rsid w:val="00315F9E"/>
    <w:rsid w:val="00316B98"/>
    <w:rsid w:val="00317695"/>
    <w:rsid w:val="003224CF"/>
    <w:rsid w:val="00323E4D"/>
    <w:rsid w:val="0033243B"/>
    <w:rsid w:val="00337980"/>
    <w:rsid w:val="003415A2"/>
    <w:rsid w:val="00342E4C"/>
    <w:rsid w:val="00344349"/>
    <w:rsid w:val="0034501F"/>
    <w:rsid w:val="003460B4"/>
    <w:rsid w:val="00356E48"/>
    <w:rsid w:val="003605E6"/>
    <w:rsid w:val="003607A8"/>
    <w:rsid w:val="00362A33"/>
    <w:rsid w:val="00363A96"/>
    <w:rsid w:val="003708A6"/>
    <w:rsid w:val="00372ACC"/>
    <w:rsid w:val="00374C4A"/>
    <w:rsid w:val="003754D5"/>
    <w:rsid w:val="00380565"/>
    <w:rsid w:val="0038119B"/>
    <w:rsid w:val="00381F66"/>
    <w:rsid w:val="00386F3C"/>
    <w:rsid w:val="003916F2"/>
    <w:rsid w:val="00392373"/>
    <w:rsid w:val="003933F4"/>
    <w:rsid w:val="003A1928"/>
    <w:rsid w:val="003A212A"/>
    <w:rsid w:val="003A4308"/>
    <w:rsid w:val="003A5014"/>
    <w:rsid w:val="003A6A2B"/>
    <w:rsid w:val="003A6A4E"/>
    <w:rsid w:val="003B2254"/>
    <w:rsid w:val="003B3A80"/>
    <w:rsid w:val="003B3FFC"/>
    <w:rsid w:val="003B59A0"/>
    <w:rsid w:val="003C192A"/>
    <w:rsid w:val="003C25AE"/>
    <w:rsid w:val="003C340D"/>
    <w:rsid w:val="003C52D6"/>
    <w:rsid w:val="003C5536"/>
    <w:rsid w:val="003D120F"/>
    <w:rsid w:val="003D494A"/>
    <w:rsid w:val="003D4EFE"/>
    <w:rsid w:val="003D60A0"/>
    <w:rsid w:val="003D618D"/>
    <w:rsid w:val="003E1FC4"/>
    <w:rsid w:val="003E2252"/>
    <w:rsid w:val="003E58C9"/>
    <w:rsid w:val="003F0097"/>
    <w:rsid w:val="003F1AFA"/>
    <w:rsid w:val="003F1CAC"/>
    <w:rsid w:val="003F4D61"/>
    <w:rsid w:val="003F5555"/>
    <w:rsid w:val="003F5929"/>
    <w:rsid w:val="00400D9C"/>
    <w:rsid w:val="00406F63"/>
    <w:rsid w:val="00407195"/>
    <w:rsid w:val="00410839"/>
    <w:rsid w:val="00411E6E"/>
    <w:rsid w:val="00413346"/>
    <w:rsid w:val="00413AE9"/>
    <w:rsid w:val="004168A8"/>
    <w:rsid w:val="00417CF0"/>
    <w:rsid w:val="00426C0B"/>
    <w:rsid w:val="00432308"/>
    <w:rsid w:val="00433910"/>
    <w:rsid w:val="00435BDE"/>
    <w:rsid w:val="00442C07"/>
    <w:rsid w:val="004456FC"/>
    <w:rsid w:val="0044692A"/>
    <w:rsid w:val="00450E5E"/>
    <w:rsid w:val="00453FEA"/>
    <w:rsid w:val="00455CFE"/>
    <w:rsid w:val="00456200"/>
    <w:rsid w:val="004566B6"/>
    <w:rsid w:val="004571F2"/>
    <w:rsid w:val="00462675"/>
    <w:rsid w:val="0046289F"/>
    <w:rsid w:val="00472C52"/>
    <w:rsid w:val="00476C20"/>
    <w:rsid w:val="004771C5"/>
    <w:rsid w:val="00483965"/>
    <w:rsid w:val="00485A9E"/>
    <w:rsid w:val="00485BA5"/>
    <w:rsid w:val="00485F8D"/>
    <w:rsid w:val="004952C9"/>
    <w:rsid w:val="0049683E"/>
    <w:rsid w:val="004A15BF"/>
    <w:rsid w:val="004A2332"/>
    <w:rsid w:val="004A5675"/>
    <w:rsid w:val="004A6B4B"/>
    <w:rsid w:val="004B5C51"/>
    <w:rsid w:val="004B6072"/>
    <w:rsid w:val="004B7C59"/>
    <w:rsid w:val="004C1934"/>
    <w:rsid w:val="004C6150"/>
    <w:rsid w:val="004D34FC"/>
    <w:rsid w:val="004D4E8C"/>
    <w:rsid w:val="004D501E"/>
    <w:rsid w:val="004D7FDE"/>
    <w:rsid w:val="004E71CF"/>
    <w:rsid w:val="004F1CE2"/>
    <w:rsid w:val="004F2B25"/>
    <w:rsid w:val="004F3E07"/>
    <w:rsid w:val="004F45C0"/>
    <w:rsid w:val="004F4BC2"/>
    <w:rsid w:val="00501683"/>
    <w:rsid w:val="00505BCF"/>
    <w:rsid w:val="00507AE8"/>
    <w:rsid w:val="005102F1"/>
    <w:rsid w:val="00512BAE"/>
    <w:rsid w:val="00513BEC"/>
    <w:rsid w:val="005145E6"/>
    <w:rsid w:val="0051572B"/>
    <w:rsid w:val="00516747"/>
    <w:rsid w:val="00516BC1"/>
    <w:rsid w:val="0052184C"/>
    <w:rsid w:val="00530177"/>
    <w:rsid w:val="00535C48"/>
    <w:rsid w:val="005445E2"/>
    <w:rsid w:val="00544E84"/>
    <w:rsid w:val="005460F9"/>
    <w:rsid w:val="005533BE"/>
    <w:rsid w:val="00553710"/>
    <w:rsid w:val="00553923"/>
    <w:rsid w:val="00553936"/>
    <w:rsid w:val="005610C8"/>
    <w:rsid w:val="00561616"/>
    <w:rsid w:val="0056599C"/>
    <w:rsid w:val="00567C51"/>
    <w:rsid w:val="00576C24"/>
    <w:rsid w:val="00580DB8"/>
    <w:rsid w:val="00581F46"/>
    <w:rsid w:val="00583765"/>
    <w:rsid w:val="005845A0"/>
    <w:rsid w:val="00591D41"/>
    <w:rsid w:val="005925DB"/>
    <w:rsid w:val="00596215"/>
    <w:rsid w:val="0059757E"/>
    <w:rsid w:val="005A0006"/>
    <w:rsid w:val="005A02AA"/>
    <w:rsid w:val="005A0A5A"/>
    <w:rsid w:val="005A393E"/>
    <w:rsid w:val="005A66DC"/>
    <w:rsid w:val="005B238A"/>
    <w:rsid w:val="005B3264"/>
    <w:rsid w:val="005B3BFC"/>
    <w:rsid w:val="005C345E"/>
    <w:rsid w:val="005C5BA9"/>
    <w:rsid w:val="005C7587"/>
    <w:rsid w:val="005D0AAD"/>
    <w:rsid w:val="005D0E6D"/>
    <w:rsid w:val="005D11FE"/>
    <w:rsid w:val="005D471B"/>
    <w:rsid w:val="005D69A8"/>
    <w:rsid w:val="005E09C6"/>
    <w:rsid w:val="005E244F"/>
    <w:rsid w:val="005E5BEE"/>
    <w:rsid w:val="005E688F"/>
    <w:rsid w:val="005E7EF4"/>
    <w:rsid w:val="005F0B04"/>
    <w:rsid w:val="005F1E30"/>
    <w:rsid w:val="005F1FA6"/>
    <w:rsid w:val="005F2DB1"/>
    <w:rsid w:val="005F2E5C"/>
    <w:rsid w:val="005F421E"/>
    <w:rsid w:val="005F44CE"/>
    <w:rsid w:val="005F736E"/>
    <w:rsid w:val="00601EE6"/>
    <w:rsid w:val="0060384D"/>
    <w:rsid w:val="0060401D"/>
    <w:rsid w:val="006045AD"/>
    <w:rsid w:val="006103AA"/>
    <w:rsid w:val="00610CF6"/>
    <w:rsid w:val="00611B85"/>
    <w:rsid w:val="006134F2"/>
    <w:rsid w:val="006136D5"/>
    <w:rsid w:val="00613CDA"/>
    <w:rsid w:val="00614950"/>
    <w:rsid w:val="0061567D"/>
    <w:rsid w:val="00615AFC"/>
    <w:rsid w:val="00623527"/>
    <w:rsid w:val="006251F5"/>
    <w:rsid w:val="00625A4E"/>
    <w:rsid w:val="006278E8"/>
    <w:rsid w:val="00627A48"/>
    <w:rsid w:val="00631712"/>
    <w:rsid w:val="006319F6"/>
    <w:rsid w:val="00632050"/>
    <w:rsid w:val="00640B34"/>
    <w:rsid w:val="00642BF1"/>
    <w:rsid w:val="00642F94"/>
    <w:rsid w:val="006446B5"/>
    <w:rsid w:val="00646277"/>
    <w:rsid w:val="00650BB0"/>
    <w:rsid w:val="00652371"/>
    <w:rsid w:val="00656299"/>
    <w:rsid w:val="00657BF4"/>
    <w:rsid w:val="00657C91"/>
    <w:rsid w:val="006616CD"/>
    <w:rsid w:val="006643D6"/>
    <w:rsid w:val="00665568"/>
    <w:rsid w:val="00671034"/>
    <w:rsid w:val="006710B7"/>
    <w:rsid w:val="00681020"/>
    <w:rsid w:val="0068252E"/>
    <w:rsid w:val="00683349"/>
    <w:rsid w:val="00684B78"/>
    <w:rsid w:val="006859E0"/>
    <w:rsid w:val="006909F9"/>
    <w:rsid w:val="00693830"/>
    <w:rsid w:val="00697753"/>
    <w:rsid w:val="006A08E5"/>
    <w:rsid w:val="006A08EE"/>
    <w:rsid w:val="006A09DD"/>
    <w:rsid w:val="006A239D"/>
    <w:rsid w:val="006B09EF"/>
    <w:rsid w:val="006B2D6F"/>
    <w:rsid w:val="006B632A"/>
    <w:rsid w:val="006B655E"/>
    <w:rsid w:val="006C1612"/>
    <w:rsid w:val="006C238F"/>
    <w:rsid w:val="006C31EB"/>
    <w:rsid w:val="006C6027"/>
    <w:rsid w:val="006C7ADF"/>
    <w:rsid w:val="006C7D06"/>
    <w:rsid w:val="006C7D9D"/>
    <w:rsid w:val="006D3800"/>
    <w:rsid w:val="006D5B8F"/>
    <w:rsid w:val="006D5CD6"/>
    <w:rsid w:val="006D62EC"/>
    <w:rsid w:val="006E2542"/>
    <w:rsid w:val="006E2CA3"/>
    <w:rsid w:val="006F341A"/>
    <w:rsid w:val="006F4F61"/>
    <w:rsid w:val="006F7469"/>
    <w:rsid w:val="007027AB"/>
    <w:rsid w:val="0070303C"/>
    <w:rsid w:val="00703A10"/>
    <w:rsid w:val="00705509"/>
    <w:rsid w:val="00706FF2"/>
    <w:rsid w:val="00712CCD"/>
    <w:rsid w:val="00716226"/>
    <w:rsid w:val="007260F5"/>
    <w:rsid w:val="00726D8D"/>
    <w:rsid w:val="007309AD"/>
    <w:rsid w:val="00731193"/>
    <w:rsid w:val="0073590C"/>
    <w:rsid w:val="00736E95"/>
    <w:rsid w:val="007416EC"/>
    <w:rsid w:val="00743BB6"/>
    <w:rsid w:val="00743CBE"/>
    <w:rsid w:val="00743D1C"/>
    <w:rsid w:val="00747B4B"/>
    <w:rsid w:val="00752A8A"/>
    <w:rsid w:val="00752EA5"/>
    <w:rsid w:val="0076403D"/>
    <w:rsid w:val="007647CF"/>
    <w:rsid w:val="007703AE"/>
    <w:rsid w:val="007718A0"/>
    <w:rsid w:val="007726B8"/>
    <w:rsid w:val="00777F91"/>
    <w:rsid w:val="00781B19"/>
    <w:rsid w:val="00781F68"/>
    <w:rsid w:val="00782D7F"/>
    <w:rsid w:val="00784DE0"/>
    <w:rsid w:val="00786210"/>
    <w:rsid w:val="00786887"/>
    <w:rsid w:val="0078748E"/>
    <w:rsid w:val="00787DEF"/>
    <w:rsid w:val="007926E7"/>
    <w:rsid w:val="007950EB"/>
    <w:rsid w:val="007956B0"/>
    <w:rsid w:val="007958D0"/>
    <w:rsid w:val="00797C5D"/>
    <w:rsid w:val="007A0E2A"/>
    <w:rsid w:val="007A2A5E"/>
    <w:rsid w:val="007A5153"/>
    <w:rsid w:val="007B5E6E"/>
    <w:rsid w:val="007B6957"/>
    <w:rsid w:val="007B7500"/>
    <w:rsid w:val="007C191B"/>
    <w:rsid w:val="007C1C48"/>
    <w:rsid w:val="007C2DA8"/>
    <w:rsid w:val="007C6CC7"/>
    <w:rsid w:val="007D3EC4"/>
    <w:rsid w:val="007E0909"/>
    <w:rsid w:val="007E1534"/>
    <w:rsid w:val="007E1AFB"/>
    <w:rsid w:val="007E3204"/>
    <w:rsid w:val="007E4988"/>
    <w:rsid w:val="007E4B55"/>
    <w:rsid w:val="007E5A25"/>
    <w:rsid w:val="007F21FF"/>
    <w:rsid w:val="00800583"/>
    <w:rsid w:val="00801D73"/>
    <w:rsid w:val="0080250D"/>
    <w:rsid w:val="00803B8E"/>
    <w:rsid w:val="008054CB"/>
    <w:rsid w:val="00805F01"/>
    <w:rsid w:val="008104DF"/>
    <w:rsid w:val="0081146A"/>
    <w:rsid w:val="00814BE5"/>
    <w:rsid w:val="0082380A"/>
    <w:rsid w:val="00825456"/>
    <w:rsid w:val="00840402"/>
    <w:rsid w:val="008413C6"/>
    <w:rsid w:val="008436FC"/>
    <w:rsid w:val="00844C10"/>
    <w:rsid w:val="00846716"/>
    <w:rsid w:val="00846920"/>
    <w:rsid w:val="00846A32"/>
    <w:rsid w:val="00846D3A"/>
    <w:rsid w:val="00850988"/>
    <w:rsid w:val="00850B22"/>
    <w:rsid w:val="008542E0"/>
    <w:rsid w:val="0085490E"/>
    <w:rsid w:val="008617EA"/>
    <w:rsid w:val="00865052"/>
    <w:rsid w:val="008658D2"/>
    <w:rsid w:val="00866BD1"/>
    <w:rsid w:val="00866E47"/>
    <w:rsid w:val="00875A2A"/>
    <w:rsid w:val="008761DE"/>
    <w:rsid w:val="00876407"/>
    <w:rsid w:val="00877020"/>
    <w:rsid w:val="00877970"/>
    <w:rsid w:val="00880841"/>
    <w:rsid w:val="00882A6E"/>
    <w:rsid w:val="00882DFA"/>
    <w:rsid w:val="00883A64"/>
    <w:rsid w:val="00885EE5"/>
    <w:rsid w:val="00890CB9"/>
    <w:rsid w:val="0089181A"/>
    <w:rsid w:val="008960FA"/>
    <w:rsid w:val="00897884"/>
    <w:rsid w:val="00897935"/>
    <w:rsid w:val="008A2798"/>
    <w:rsid w:val="008A37AE"/>
    <w:rsid w:val="008A4077"/>
    <w:rsid w:val="008B2117"/>
    <w:rsid w:val="008B2893"/>
    <w:rsid w:val="008B2EBA"/>
    <w:rsid w:val="008B4D68"/>
    <w:rsid w:val="008B661C"/>
    <w:rsid w:val="008C0DF6"/>
    <w:rsid w:val="008C1BB5"/>
    <w:rsid w:val="008C2FDD"/>
    <w:rsid w:val="008C3CDB"/>
    <w:rsid w:val="008C7882"/>
    <w:rsid w:val="008D1E34"/>
    <w:rsid w:val="008D203D"/>
    <w:rsid w:val="008D439D"/>
    <w:rsid w:val="008D4F7A"/>
    <w:rsid w:val="008D75B9"/>
    <w:rsid w:val="008D7CD0"/>
    <w:rsid w:val="008E1C2B"/>
    <w:rsid w:val="008E27EA"/>
    <w:rsid w:val="008E3F28"/>
    <w:rsid w:val="008E5DC6"/>
    <w:rsid w:val="008E5FD2"/>
    <w:rsid w:val="008F2365"/>
    <w:rsid w:val="008F43FF"/>
    <w:rsid w:val="008F4F63"/>
    <w:rsid w:val="008F6D16"/>
    <w:rsid w:val="00905886"/>
    <w:rsid w:val="00905D93"/>
    <w:rsid w:val="009060D6"/>
    <w:rsid w:val="00906669"/>
    <w:rsid w:val="00910347"/>
    <w:rsid w:val="00910B72"/>
    <w:rsid w:val="00910CC3"/>
    <w:rsid w:val="00912DC0"/>
    <w:rsid w:val="00914776"/>
    <w:rsid w:val="009159E1"/>
    <w:rsid w:val="009165A0"/>
    <w:rsid w:val="00917B61"/>
    <w:rsid w:val="00917F4C"/>
    <w:rsid w:val="009212DC"/>
    <w:rsid w:val="00924F1D"/>
    <w:rsid w:val="00930F77"/>
    <w:rsid w:val="0093219C"/>
    <w:rsid w:val="00932D6D"/>
    <w:rsid w:val="00935A51"/>
    <w:rsid w:val="00935DE7"/>
    <w:rsid w:val="009362D0"/>
    <w:rsid w:val="0094071D"/>
    <w:rsid w:val="009418E6"/>
    <w:rsid w:val="00943C02"/>
    <w:rsid w:val="00944EA6"/>
    <w:rsid w:val="00947B0E"/>
    <w:rsid w:val="009525EC"/>
    <w:rsid w:val="0095292F"/>
    <w:rsid w:val="009566D7"/>
    <w:rsid w:val="00957B21"/>
    <w:rsid w:val="00960621"/>
    <w:rsid w:val="00961BC3"/>
    <w:rsid w:val="00961F76"/>
    <w:rsid w:val="00965434"/>
    <w:rsid w:val="00965829"/>
    <w:rsid w:val="00965C78"/>
    <w:rsid w:val="00966A41"/>
    <w:rsid w:val="00970805"/>
    <w:rsid w:val="00970ACE"/>
    <w:rsid w:val="00975056"/>
    <w:rsid w:val="0097619D"/>
    <w:rsid w:val="00983C02"/>
    <w:rsid w:val="00985DB4"/>
    <w:rsid w:val="00986E20"/>
    <w:rsid w:val="00990F91"/>
    <w:rsid w:val="00993992"/>
    <w:rsid w:val="009A4522"/>
    <w:rsid w:val="009A6F8E"/>
    <w:rsid w:val="009B4467"/>
    <w:rsid w:val="009B497A"/>
    <w:rsid w:val="009B4DC4"/>
    <w:rsid w:val="009B647C"/>
    <w:rsid w:val="009B658E"/>
    <w:rsid w:val="009B7717"/>
    <w:rsid w:val="009C2F2F"/>
    <w:rsid w:val="009C4B3D"/>
    <w:rsid w:val="009C5647"/>
    <w:rsid w:val="009E055F"/>
    <w:rsid w:val="009E18A8"/>
    <w:rsid w:val="009E212E"/>
    <w:rsid w:val="009E335C"/>
    <w:rsid w:val="009E6DDB"/>
    <w:rsid w:val="009E74AA"/>
    <w:rsid w:val="009F13AC"/>
    <w:rsid w:val="009F5C8A"/>
    <w:rsid w:val="009F74C2"/>
    <w:rsid w:val="00A017B1"/>
    <w:rsid w:val="00A028D9"/>
    <w:rsid w:val="00A02996"/>
    <w:rsid w:val="00A039AA"/>
    <w:rsid w:val="00A07B60"/>
    <w:rsid w:val="00A1189A"/>
    <w:rsid w:val="00A137C1"/>
    <w:rsid w:val="00A15545"/>
    <w:rsid w:val="00A17B9F"/>
    <w:rsid w:val="00A22302"/>
    <w:rsid w:val="00A23563"/>
    <w:rsid w:val="00A2388D"/>
    <w:rsid w:val="00A2430F"/>
    <w:rsid w:val="00A246B8"/>
    <w:rsid w:val="00A343F3"/>
    <w:rsid w:val="00A3473A"/>
    <w:rsid w:val="00A34DFC"/>
    <w:rsid w:val="00A34F9E"/>
    <w:rsid w:val="00A351BE"/>
    <w:rsid w:val="00A353DD"/>
    <w:rsid w:val="00A375AE"/>
    <w:rsid w:val="00A37731"/>
    <w:rsid w:val="00A40690"/>
    <w:rsid w:val="00A45A95"/>
    <w:rsid w:val="00A5222F"/>
    <w:rsid w:val="00A530DC"/>
    <w:rsid w:val="00A57789"/>
    <w:rsid w:val="00A61636"/>
    <w:rsid w:val="00A62BD7"/>
    <w:rsid w:val="00A65B06"/>
    <w:rsid w:val="00A65B9D"/>
    <w:rsid w:val="00A67133"/>
    <w:rsid w:val="00A732CB"/>
    <w:rsid w:val="00A74786"/>
    <w:rsid w:val="00A747D1"/>
    <w:rsid w:val="00A756F4"/>
    <w:rsid w:val="00A77C06"/>
    <w:rsid w:val="00A80F8D"/>
    <w:rsid w:val="00A8298A"/>
    <w:rsid w:val="00A8541F"/>
    <w:rsid w:val="00A8721D"/>
    <w:rsid w:val="00A91C3E"/>
    <w:rsid w:val="00A92107"/>
    <w:rsid w:val="00A954DA"/>
    <w:rsid w:val="00AA5C36"/>
    <w:rsid w:val="00AB39FC"/>
    <w:rsid w:val="00AB3C53"/>
    <w:rsid w:val="00AB411E"/>
    <w:rsid w:val="00AB6D1C"/>
    <w:rsid w:val="00AC0B3C"/>
    <w:rsid w:val="00AC2C48"/>
    <w:rsid w:val="00AC3657"/>
    <w:rsid w:val="00AC4DDE"/>
    <w:rsid w:val="00AC4E1E"/>
    <w:rsid w:val="00AD0291"/>
    <w:rsid w:val="00AD31EB"/>
    <w:rsid w:val="00AD3BAA"/>
    <w:rsid w:val="00AD55C8"/>
    <w:rsid w:val="00AE127E"/>
    <w:rsid w:val="00AE38F2"/>
    <w:rsid w:val="00AE4629"/>
    <w:rsid w:val="00AF3998"/>
    <w:rsid w:val="00AF4BBF"/>
    <w:rsid w:val="00AF4EEA"/>
    <w:rsid w:val="00AF7D54"/>
    <w:rsid w:val="00B00B2D"/>
    <w:rsid w:val="00B00F8A"/>
    <w:rsid w:val="00B01A09"/>
    <w:rsid w:val="00B0554F"/>
    <w:rsid w:val="00B05BDC"/>
    <w:rsid w:val="00B05E66"/>
    <w:rsid w:val="00B076B1"/>
    <w:rsid w:val="00B07807"/>
    <w:rsid w:val="00B111E4"/>
    <w:rsid w:val="00B149BF"/>
    <w:rsid w:val="00B17449"/>
    <w:rsid w:val="00B2048D"/>
    <w:rsid w:val="00B23F8C"/>
    <w:rsid w:val="00B24BAD"/>
    <w:rsid w:val="00B263DF"/>
    <w:rsid w:val="00B32FDB"/>
    <w:rsid w:val="00B33320"/>
    <w:rsid w:val="00B35273"/>
    <w:rsid w:val="00B36675"/>
    <w:rsid w:val="00B3734C"/>
    <w:rsid w:val="00B375C0"/>
    <w:rsid w:val="00B42426"/>
    <w:rsid w:val="00B42BE2"/>
    <w:rsid w:val="00B45159"/>
    <w:rsid w:val="00B45B94"/>
    <w:rsid w:val="00B46B5A"/>
    <w:rsid w:val="00B4704B"/>
    <w:rsid w:val="00B54415"/>
    <w:rsid w:val="00B54FF5"/>
    <w:rsid w:val="00B5700D"/>
    <w:rsid w:val="00B57BFE"/>
    <w:rsid w:val="00B60F23"/>
    <w:rsid w:val="00B6429E"/>
    <w:rsid w:val="00B64EB2"/>
    <w:rsid w:val="00B65604"/>
    <w:rsid w:val="00B66116"/>
    <w:rsid w:val="00B73888"/>
    <w:rsid w:val="00B77CB8"/>
    <w:rsid w:val="00B81675"/>
    <w:rsid w:val="00B81B58"/>
    <w:rsid w:val="00B82E43"/>
    <w:rsid w:val="00B8455C"/>
    <w:rsid w:val="00B860BC"/>
    <w:rsid w:val="00B86FEB"/>
    <w:rsid w:val="00B8755D"/>
    <w:rsid w:val="00B8768D"/>
    <w:rsid w:val="00B92F1A"/>
    <w:rsid w:val="00B9657D"/>
    <w:rsid w:val="00BA036B"/>
    <w:rsid w:val="00BA0F06"/>
    <w:rsid w:val="00BA25AF"/>
    <w:rsid w:val="00BA47B9"/>
    <w:rsid w:val="00BA4964"/>
    <w:rsid w:val="00BA4E83"/>
    <w:rsid w:val="00BB21E1"/>
    <w:rsid w:val="00BB343F"/>
    <w:rsid w:val="00BB3FF9"/>
    <w:rsid w:val="00BC1131"/>
    <w:rsid w:val="00BC1DEC"/>
    <w:rsid w:val="00BC4D21"/>
    <w:rsid w:val="00BC6674"/>
    <w:rsid w:val="00BC67BC"/>
    <w:rsid w:val="00BD3B1F"/>
    <w:rsid w:val="00BD4631"/>
    <w:rsid w:val="00BE2B63"/>
    <w:rsid w:val="00BE5E8D"/>
    <w:rsid w:val="00BF4106"/>
    <w:rsid w:val="00BF596A"/>
    <w:rsid w:val="00BF66F4"/>
    <w:rsid w:val="00BF7946"/>
    <w:rsid w:val="00C00E52"/>
    <w:rsid w:val="00C01185"/>
    <w:rsid w:val="00C017A8"/>
    <w:rsid w:val="00C037C4"/>
    <w:rsid w:val="00C03B45"/>
    <w:rsid w:val="00C03E7F"/>
    <w:rsid w:val="00C12268"/>
    <w:rsid w:val="00C1387C"/>
    <w:rsid w:val="00C13B4F"/>
    <w:rsid w:val="00C213B6"/>
    <w:rsid w:val="00C24603"/>
    <w:rsid w:val="00C246DA"/>
    <w:rsid w:val="00C24E0F"/>
    <w:rsid w:val="00C33612"/>
    <w:rsid w:val="00C366DE"/>
    <w:rsid w:val="00C36E48"/>
    <w:rsid w:val="00C4091C"/>
    <w:rsid w:val="00C40DE5"/>
    <w:rsid w:val="00C42A2E"/>
    <w:rsid w:val="00C43AF8"/>
    <w:rsid w:val="00C4617E"/>
    <w:rsid w:val="00C50F81"/>
    <w:rsid w:val="00C527C9"/>
    <w:rsid w:val="00C53329"/>
    <w:rsid w:val="00C54021"/>
    <w:rsid w:val="00C56FC4"/>
    <w:rsid w:val="00C65E1F"/>
    <w:rsid w:val="00C713BF"/>
    <w:rsid w:val="00C723E8"/>
    <w:rsid w:val="00C72B8B"/>
    <w:rsid w:val="00C7495A"/>
    <w:rsid w:val="00C76CEA"/>
    <w:rsid w:val="00C8041F"/>
    <w:rsid w:val="00C84259"/>
    <w:rsid w:val="00C84304"/>
    <w:rsid w:val="00C9110C"/>
    <w:rsid w:val="00C926AF"/>
    <w:rsid w:val="00C92CFD"/>
    <w:rsid w:val="00C95123"/>
    <w:rsid w:val="00C9667B"/>
    <w:rsid w:val="00CA2B4C"/>
    <w:rsid w:val="00CA7467"/>
    <w:rsid w:val="00CA752A"/>
    <w:rsid w:val="00CB1EBF"/>
    <w:rsid w:val="00CB3B01"/>
    <w:rsid w:val="00CB5FE7"/>
    <w:rsid w:val="00CB7626"/>
    <w:rsid w:val="00CC1057"/>
    <w:rsid w:val="00CC2F58"/>
    <w:rsid w:val="00CC321E"/>
    <w:rsid w:val="00CC3519"/>
    <w:rsid w:val="00CC419A"/>
    <w:rsid w:val="00CC589B"/>
    <w:rsid w:val="00CC5D8A"/>
    <w:rsid w:val="00CC66B1"/>
    <w:rsid w:val="00CD13B7"/>
    <w:rsid w:val="00CD4CDD"/>
    <w:rsid w:val="00CD5061"/>
    <w:rsid w:val="00CE00B5"/>
    <w:rsid w:val="00CE5CFA"/>
    <w:rsid w:val="00CF51B1"/>
    <w:rsid w:val="00CF7DC6"/>
    <w:rsid w:val="00D008E1"/>
    <w:rsid w:val="00D064A4"/>
    <w:rsid w:val="00D07D3D"/>
    <w:rsid w:val="00D105E3"/>
    <w:rsid w:val="00D11029"/>
    <w:rsid w:val="00D12C0A"/>
    <w:rsid w:val="00D13FAF"/>
    <w:rsid w:val="00D161D5"/>
    <w:rsid w:val="00D213B0"/>
    <w:rsid w:val="00D21AD8"/>
    <w:rsid w:val="00D24B07"/>
    <w:rsid w:val="00D25CEC"/>
    <w:rsid w:val="00D26C16"/>
    <w:rsid w:val="00D26D1C"/>
    <w:rsid w:val="00D272F2"/>
    <w:rsid w:val="00D30ADE"/>
    <w:rsid w:val="00D31C8E"/>
    <w:rsid w:val="00D32387"/>
    <w:rsid w:val="00D353D0"/>
    <w:rsid w:val="00D37FD3"/>
    <w:rsid w:val="00D4172C"/>
    <w:rsid w:val="00D432E8"/>
    <w:rsid w:val="00D44334"/>
    <w:rsid w:val="00D4476E"/>
    <w:rsid w:val="00D4596B"/>
    <w:rsid w:val="00D50584"/>
    <w:rsid w:val="00D513D7"/>
    <w:rsid w:val="00D52CC5"/>
    <w:rsid w:val="00D54987"/>
    <w:rsid w:val="00D54ADA"/>
    <w:rsid w:val="00D57645"/>
    <w:rsid w:val="00D57F4B"/>
    <w:rsid w:val="00D61B5D"/>
    <w:rsid w:val="00D66E7E"/>
    <w:rsid w:val="00D67CFE"/>
    <w:rsid w:val="00D703FD"/>
    <w:rsid w:val="00D737C3"/>
    <w:rsid w:val="00D74C94"/>
    <w:rsid w:val="00D75663"/>
    <w:rsid w:val="00D844EA"/>
    <w:rsid w:val="00D84570"/>
    <w:rsid w:val="00D90807"/>
    <w:rsid w:val="00D913AD"/>
    <w:rsid w:val="00DA1132"/>
    <w:rsid w:val="00DA1276"/>
    <w:rsid w:val="00DA26B5"/>
    <w:rsid w:val="00DA2A59"/>
    <w:rsid w:val="00DA2CE0"/>
    <w:rsid w:val="00DA5CD0"/>
    <w:rsid w:val="00DB2A32"/>
    <w:rsid w:val="00DB2EBF"/>
    <w:rsid w:val="00DC0333"/>
    <w:rsid w:val="00DC3369"/>
    <w:rsid w:val="00DC6AFF"/>
    <w:rsid w:val="00DD0285"/>
    <w:rsid w:val="00DD416D"/>
    <w:rsid w:val="00DD4569"/>
    <w:rsid w:val="00DD6772"/>
    <w:rsid w:val="00DD7E21"/>
    <w:rsid w:val="00DE3402"/>
    <w:rsid w:val="00DF22C6"/>
    <w:rsid w:val="00DF28EB"/>
    <w:rsid w:val="00DF3285"/>
    <w:rsid w:val="00DF3286"/>
    <w:rsid w:val="00DF3295"/>
    <w:rsid w:val="00DF71F7"/>
    <w:rsid w:val="00E0062A"/>
    <w:rsid w:val="00E00C70"/>
    <w:rsid w:val="00E01C94"/>
    <w:rsid w:val="00E029B5"/>
    <w:rsid w:val="00E072C7"/>
    <w:rsid w:val="00E07F9D"/>
    <w:rsid w:val="00E11387"/>
    <w:rsid w:val="00E11775"/>
    <w:rsid w:val="00E1263C"/>
    <w:rsid w:val="00E12A27"/>
    <w:rsid w:val="00E137F0"/>
    <w:rsid w:val="00E139F7"/>
    <w:rsid w:val="00E14373"/>
    <w:rsid w:val="00E17850"/>
    <w:rsid w:val="00E20407"/>
    <w:rsid w:val="00E21022"/>
    <w:rsid w:val="00E25C76"/>
    <w:rsid w:val="00E2672D"/>
    <w:rsid w:val="00E3152A"/>
    <w:rsid w:val="00E3370A"/>
    <w:rsid w:val="00E368D5"/>
    <w:rsid w:val="00E36DA6"/>
    <w:rsid w:val="00E37408"/>
    <w:rsid w:val="00E41807"/>
    <w:rsid w:val="00E449CB"/>
    <w:rsid w:val="00E46DB4"/>
    <w:rsid w:val="00E47679"/>
    <w:rsid w:val="00E47709"/>
    <w:rsid w:val="00E47846"/>
    <w:rsid w:val="00E60BA2"/>
    <w:rsid w:val="00E61C8F"/>
    <w:rsid w:val="00E62904"/>
    <w:rsid w:val="00E65AAA"/>
    <w:rsid w:val="00E669D8"/>
    <w:rsid w:val="00E7459F"/>
    <w:rsid w:val="00E756D7"/>
    <w:rsid w:val="00E76BB2"/>
    <w:rsid w:val="00E9073A"/>
    <w:rsid w:val="00E91514"/>
    <w:rsid w:val="00E93AF2"/>
    <w:rsid w:val="00E95EC8"/>
    <w:rsid w:val="00E95F1D"/>
    <w:rsid w:val="00E97625"/>
    <w:rsid w:val="00EA0D0F"/>
    <w:rsid w:val="00EA5002"/>
    <w:rsid w:val="00EB2F7E"/>
    <w:rsid w:val="00EB3F7B"/>
    <w:rsid w:val="00EC5094"/>
    <w:rsid w:val="00EC558F"/>
    <w:rsid w:val="00ED254C"/>
    <w:rsid w:val="00ED5969"/>
    <w:rsid w:val="00EE475B"/>
    <w:rsid w:val="00EE48F3"/>
    <w:rsid w:val="00EE6456"/>
    <w:rsid w:val="00EE670F"/>
    <w:rsid w:val="00EE79E9"/>
    <w:rsid w:val="00EF0B0C"/>
    <w:rsid w:val="00EF73E1"/>
    <w:rsid w:val="00F00620"/>
    <w:rsid w:val="00F010B2"/>
    <w:rsid w:val="00F0468A"/>
    <w:rsid w:val="00F05C9B"/>
    <w:rsid w:val="00F06D08"/>
    <w:rsid w:val="00F07DD5"/>
    <w:rsid w:val="00F141E6"/>
    <w:rsid w:val="00F154E4"/>
    <w:rsid w:val="00F17613"/>
    <w:rsid w:val="00F17CE0"/>
    <w:rsid w:val="00F23FAB"/>
    <w:rsid w:val="00F26268"/>
    <w:rsid w:val="00F2629D"/>
    <w:rsid w:val="00F3306E"/>
    <w:rsid w:val="00F340FE"/>
    <w:rsid w:val="00F35677"/>
    <w:rsid w:val="00F36A43"/>
    <w:rsid w:val="00F57520"/>
    <w:rsid w:val="00F60E03"/>
    <w:rsid w:val="00F6341C"/>
    <w:rsid w:val="00F63E22"/>
    <w:rsid w:val="00F63EFD"/>
    <w:rsid w:val="00F63FE2"/>
    <w:rsid w:val="00F64BA7"/>
    <w:rsid w:val="00F64E23"/>
    <w:rsid w:val="00F677F0"/>
    <w:rsid w:val="00F70F92"/>
    <w:rsid w:val="00F7189C"/>
    <w:rsid w:val="00F73DE7"/>
    <w:rsid w:val="00F765FE"/>
    <w:rsid w:val="00F76707"/>
    <w:rsid w:val="00F824FA"/>
    <w:rsid w:val="00F82FB1"/>
    <w:rsid w:val="00F86596"/>
    <w:rsid w:val="00F90C41"/>
    <w:rsid w:val="00F90E1A"/>
    <w:rsid w:val="00F91763"/>
    <w:rsid w:val="00F921BD"/>
    <w:rsid w:val="00F924BB"/>
    <w:rsid w:val="00F9269C"/>
    <w:rsid w:val="00F9449B"/>
    <w:rsid w:val="00F9528E"/>
    <w:rsid w:val="00FA085B"/>
    <w:rsid w:val="00FA44BF"/>
    <w:rsid w:val="00FA71D6"/>
    <w:rsid w:val="00FA7CDF"/>
    <w:rsid w:val="00FA7E2B"/>
    <w:rsid w:val="00FB495F"/>
    <w:rsid w:val="00FC04D8"/>
    <w:rsid w:val="00FC2D65"/>
    <w:rsid w:val="00FC309E"/>
    <w:rsid w:val="00FC3619"/>
    <w:rsid w:val="00FC3BED"/>
    <w:rsid w:val="00FC3EB4"/>
    <w:rsid w:val="00FC72E9"/>
    <w:rsid w:val="00FD06A8"/>
    <w:rsid w:val="00FD134B"/>
    <w:rsid w:val="00FD18C1"/>
    <w:rsid w:val="00FD19E3"/>
    <w:rsid w:val="00FD233D"/>
    <w:rsid w:val="00FD3167"/>
    <w:rsid w:val="00FD446F"/>
    <w:rsid w:val="00FD6ACD"/>
    <w:rsid w:val="00FE0437"/>
    <w:rsid w:val="00FE3CDC"/>
    <w:rsid w:val="00FE4220"/>
    <w:rsid w:val="00FE4723"/>
    <w:rsid w:val="00FE6348"/>
    <w:rsid w:val="00FE6ACD"/>
    <w:rsid w:val="00FE7C5F"/>
    <w:rsid w:val="00FF0F8B"/>
    <w:rsid w:val="00FF11A7"/>
    <w:rsid w:val="00FF32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F64E"/>
  <w15:chartTrackingRefBased/>
  <w15:docId w15:val="{B5C92BBC-5236-46D7-8E98-56E62A59C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6E"/>
  </w:style>
  <w:style w:type="paragraph" w:styleId="Ttulo1">
    <w:name w:val="heading 1"/>
    <w:basedOn w:val="Normal"/>
    <w:next w:val="Normal"/>
    <w:link w:val="Ttulo1Car"/>
    <w:uiPriority w:val="1"/>
    <w:qFormat/>
    <w:rsid w:val="00F7189C"/>
    <w:pPr>
      <w:widowControl w:val="0"/>
      <w:autoSpaceDE w:val="0"/>
      <w:autoSpaceDN w:val="0"/>
      <w:adjustRightInd w:val="0"/>
      <w:spacing w:after="0" w:line="240" w:lineRule="auto"/>
      <w:ind w:left="572" w:hanging="510"/>
      <w:outlineLvl w:val="0"/>
    </w:pPr>
    <w:rPr>
      <w:rFonts w:ascii="Arial Black" w:eastAsiaTheme="minorEastAsia" w:hAnsi="Arial Black" w:cs="Arial Black"/>
      <w:b/>
      <w:bCs/>
      <w:sz w:val="32"/>
      <w:szCs w:val="32"/>
      <w:lang w:eastAsia="es-PE"/>
    </w:rPr>
  </w:style>
  <w:style w:type="paragraph" w:styleId="Ttulo2">
    <w:name w:val="heading 2"/>
    <w:basedOn w:val="Normal"/>
    <w:next w:val="Normal"/>
    <w:link w:val="Ttulo2Car"/>
    <w:uiPriority w:val="9"/>
    <w:unhideWhenUsed/>
    <w:qFormat/>
    <w:rsid w:val="00301F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A2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11E6E"/>
    <w:rPr>
      <w:rFonts w:ascii="Calibri" w:eastAsia="Calibri" w:hAnsi="Calibri" w:cs="Calibri"/>
    </w:rPr>
  </w:style>
  <w:style w:type="table" w:styleId="Tablaconcuadrcula">
    <w:name w:val="Table Grid"/>
    <w:basedOn w:val="Tablanormal"/>
    <w:uiPriority w:val="39"/>
    <w:rsid w:val="0041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E6E"/>
    <w:pPr>
      <w:autoSpaceDE w:val="0"/>
      <w:autoSpaceDN w:val="0"/>
      <w:adjustRightInd w:val="0"/>
      <w:spacing w:after="0" w:line="240" w:lineRule="auto"/>
    </w:pPr>
    <w:rPr>
      <w:rFonts w:ascii="Gotham Rounded Book" w:hAnsi="Gotham Rounded Book" w:cs="Gotham Rounded Book"/>
      <w:color w:val="000000"/>
      <w:sz w:val="24"/>
      <w:szCs w:val="24"/>
    </w:rPr>
  </w:style>
  <w:style w:type="character" w:customStyle="1" w:styleId="Cuerpodeltexto10">
    <w:name w:val="Cuerpo del texto (10)_"/>
    <w:basedOn w:val="Fuentedeprrafopredeter"/>
    <w:link w:val="Cuerpodeltexto100"/>
    <w:rsid w:val="00411E6E"/>
    <w:rPr>
      <w:rFonts w:ascii="Segoe UI" w:eastAsia="Segoe UI" w:hAnsi="Segoe UI" w:cs="Segoe UI"/>
      <w:b/>
      <w:bCs/>
      <w:sz w:val="15"/>
      <w:szCs w:val="15"/>
      <w:shd w:val="clear" w:color="auto" w:fill="FFFFFF"/>
    </w:rPr>
  </w:style>
  <w:style w:type="paragraph" w:customStyle="1" w:styleId="Cuerpodeltexto100">
    <w:name w:val="Cuerpo del texto (10)"/>
    <w:basedOn w:val="Normal"/>
    <w:link w:val="Cuerpodeltexto10"/>
    <w:rsid w:val="00411E6E"/>
    <w:pPr>
      <w:widowControl w:val="0"/>
      <w:shd w:val="clear" w:color="auto" w:fill="FFFFFF"/>
      <w:spacing w:before="660" w:after="300" w:line="0" w:lineRule="atLeast"/>
      <w:ind w:hanging="360"/>
    </w:pPr>
    <w:rPr>
      <w:rFonts w:ascii="Segoe UI" w:eastAsia="Segoe UI" w:hAnsi="Segoe UI" w:cs="Segoe UI"/>
      <w:b/>
      <w:bCs/>
      <w:sz w:val="15"/>
      <w:szCs w:val="15"/>
    </w:rPr>
  </w:style>
  <w:style w:type="character" w:styleId="Hipervnculo">
    <w:name w:val="Hyperlink"/>
    <w:basedOn w:val="Fuentedeprrafopredeter"/>
    <w:uiPriority w:val="99"/>
    <w:unhideWhenUsed/>
    <w:rsid w:val="00910347"/>
    <w:rPr>
      <w:color w:val="0563C1" w:themeColor="hyperlink"/>
      <w:u w:val="single"/>
    </w:rPr>
  </w:style>
  <w:style w:type="character" w:customStyle="1" w:styleId="Mencinsinresolver1">
    <w:name w:val="Mención sin resolver1"/>
    <w:basedOn w:val="Fuentedeprrafopredeter"/>
    <w:uiPriority w:val="99"/>
    <w:semiHidden/>
    <w:unhideWhenUsed/>
    <w:rsid w:val="00910347"/>
    <w:rPr>
      <w:color w:val="605E5C"/>
      <w:shd w:val="clear" w:color="auto" w:fill="E1DFDD"/>
    </w:rPr>
  </w:style>
  <w:style w:type="paragraph" w:styleId="Textoindependiente">
    <w:name w:val="Body Text"/>
    <w:basedOn w:val="Normal"/>
    <w:link w:val="TextoindependienteCar"/>
    <w:semiHidden/>
    <w:rsid w:val="008F2365"/>
    <w:pPr>
      <w:spacing w:after="0" w:line="240" w:lineRule="auto"/>
      <w:jc w:val="both"/>
    </w:pPr>
    <w:rPr>
      <w:rFonts w:ascii="Times New Roman" w:eastAsia="Times New Roman" w:hAnsi="Times New Roman" w:cs="Times New Roman"/>
      <w:sz w:val="24"/>
      <w:szCs w:val="24"/>
      <w:lang w:val="x-none" w:eastAsia="es-ES"/>
    </w:rPr>
  </w:style>
  <w:style w:type="character" w:customStyle="1" w:styleId="TextoindependienteCar">
    <w:name w:val="Texto independiente Car"/>
    <w:basedOn w:val="Fuentedeprrafopredeter"/>
    <w:link w:val="Textoindependiente"/>
    <w:uiPriority w:val="99"/>
    <w:semiHidden/>
    <w:rsid w:val="008F2365"/>
    <w:rPr>
      <w:rFonts w:ascii="Times New Roman" w:eastAsia="Times New Roman" w:hAnsi="Times New Roman" w:cs="Times New Roman"/>
      <w:sz w:val="24"/>
      <w:szCs w:val="24"/>
      <w:lang w:val="x-none" w:eastAsia="es-ES"/>
    </w:rPr>
  </w:style>
  <w:style w:type="paragraph" w:styleId="Prrafodelista">
    <w:name w:val="List Paragraph"/>
    <w:basedOn w:val="Normal"/>
    <w:uiPriority w:val="1"/>
    <w:qFormat/>
    <w:rsid w:val="00D737C3"/>
    <w:pPr>
      <w:ind w:left="720"/>
      <w:contextualSpacing/>
    </w:pPr>
  </w:style>
  <w:style w:type="character" w:styleId="nfasisintenso">
    <w:name w:val="Intense Emphasis"/>
    <w:basedOn w:val="Fuentedeprrafopredeter"/>
    <w:uiPriority w:val="21"/>
    <w:qFormat/>
    <w:rsid w:val="00657BF4"/>
    <w:rPr>
      <w:i/>
      <w:iCs/>
      <w:color w:val="4472C4" w:themeColor="accent1"/>
    </w:rPr>
  </w:style>
  <w:style w:type="character" w:styleId="Hipervnculovisitado">
    <w:name w:val="FollowedHyperlink"/>
    <w:basedOn w:val="Fuentedeprrafopredeter"/>
    <w:uiPriority w:val="99"/>
    <w:semiHidden/>
    <w:unhideWhenUsed/>
    <w:rsid w:val="00252CCD"/>
    <w:rPr>
      <w:color w:val="954F72" w:themeColor="followedHyperlink"/>
      <w:u w:val="single"/>
    </w:rPr>
  </w:style>
  <w:style w:type="character" w:customStyle="1" w:styleId="Ttulo1Car">
    <w:name w:val="Título 1 Car"/>
    <w:basedOn w:val="Fuentedeprrafopredeter"/>
    <w:link w:val="Ttulo1"/>
    <w:uiPriority w:val="9"/>
    <w:rsid w:val="00F7189C"/>
    <w:rPr>
      <w:rFonts w:ascii="Arial Black" w:eastAsiaTheme="minorEastAsia" w:hAnsi="Arial Black" w:cs="Arial Black"/>
      <w:b/>
      <w:bCs/>
      <w:sz w:val="32"/>
      <w:szCs w:val="32"/>
      <w:lang w:eastAsia="es-PE"/>
    </w:rPr>
  </w:style>
  <w:style w:type="paragraph" w:customStyle="1" w:styleId="TableParagraph">
    <w:name w:val="Table Paragraph"/>
    <w:basedOn w:val="Normal"/>
    <w:uiPriority w:val="1"/>
    <w:qFormat/>
    <w:rsid w:val="00F7189C"/>
    <w:pPr>
      <w:widowControl w:val="0"/>
      <w:autoSpaceDE w:val="0"/>
      <w:autoSpaceDN w:val="0"/>
      <w:adjustRightInd w:val="0"/>
      <w:spacing w:after="0" w:line="240" w:lineRule="auto"/>
      <w:ind w:left="141"/>
    </w:pPr>
    <w:rPr>
      <w:rFonts w:ascii="Arial Unicode MS" w:eastAsia="Arial Unicode MS" w:hAnsi="Times New Roman" w:cs="Arial Unicode MS"/>
      <w:sz w:val="24"/>
      <w:szCs w:val="24"/>
      <w:lang w:eastAsia="es-PE"/>
    </w:rPr>
  </w:style>
  <w:style w:type="character" w:customStyle="1" w:styleId="Ttulo3Car">
    <w:name w:val="Título 3 Car"/>
    <w:basedOn w:val="Fuentedeprrafopredeter"/>
    <w:link w:val="Ttulo3"/>
    <w:uiPriority w:val="9"/>
    <w:rsid w:val="007A2A5E"/>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301FFB"/>
    <w:pPr>
      <w:spacing w:after="0" w:line="240" w:lineRule="auto"/>
    </w:pPr>
  </w:style>
  <w:style w:type="character" w:customStyle="1" w:styleId="Ttulo2Car">
    <w:name w:val="Título 2 Car"/>
    <w:basedOn w:val="Fuentedeprrafopredeter"/>
    <w:link w:val="Ttulo2"/>
    <w:uiPriority w:val="9"/>
    <w:rsid w:val="00301FFB"/>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217F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7F95"/>
  </w:style>
  <w:style w:type="paragraph" w:styleId="Piedepgina">
    <w:name w:val="footer"/>
    <w:basedOn w:val="Normal"/>
    <w:link w:val="PiedepginaCar"/>
    <w:uiPriority w:val="99"/>
    <w:unhideWhenUsed/>
    <w:rsid w:val="00217F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7F95"/>
  </w:style>
  <w:style w:type="character" w:customStyle="1" w:styleId="Cuerpodeltexto18">
    <w:name w:val="Cuerpo del texto (18)_"/>
    <w:basedOn w:val="Fuentedeprrafopredeter"/>
    <w:link w:val="Cuerpodeltexto180"/>
    <w:rsid w:val="00681020"/>
    <w:rPr>
      <w:rFonts w:ascii="Segoe UI" w:eastAsia="Segoe UI" w:hAnsi="Segoe UI" w:cs="Segoe UI"/>
      <w:i/>
      <w:iCs/>
      <w:sz w:val="16"/>
      <w:szCs w:val="16"/>
      <w:shd w:val="clear" w:color="auto" w:fill="FFFFFF"/>
    </w:rPr>
  </w:style>
  <w:style w:type="paragraph" w:customStyle="1" w:styleId="Cuerpodeltexto180">
    <w:name w:val="Cuerpo del texto (18)"/>
    <w:basedOn w:val="Normal"/>
    <w:link w:val="Cuerpodeltexto18"/>
    <w:rsid w:val="00681020"/>
    <w:pPr>
      <w:widowControl w:val="0"/>
      <w:shd w:val="clear" w:color="auto" w:fill="FFFFFF"/>
      <w:spacing w:before="660" w:after="0" w:line="259" w:lineRule="exact"/>
      <w:ind w:hanging="160"/>
      <w:jc w:val="both"/>
    </w:pPr>
    <w:rPr>
      <w:rFonts w:ascii="Segoe UI" w:eastAsia="Segoe UI" w:hAnsi="Segoe UI" w:cs="Segoe UI"/>
      <w:i/>
      <w:iCs/>
      <w:sz w:val="16"/>
      <w:szCs w:val="16"/>
    </w:rPr>
  </w:style>
  <w:style w:type="paragraph" w:styleId="Continuarlista">
    <w:name w:val="List Continue"/>
    <w:basedOn w:val="Normal"/>
    <w:rsid w:val="00D90807"/>
    <w:pPr>
      <w:spacing w:after="120" w:line="240" w:lineRule="auto"/>
      <w:ind w:left="283"/>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086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80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zK_E7WGfFTw?si=SdoiZ1mvqZHpZMDQ" TargetMode="External"/><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hyperlink" Target="https://youtu.be/o6TokVbToyw" TargetMode="External"/><Relationship Id="rId63" Type="http://schemas.openxmlformats.org/officeDocument/2006/relationships/image" Target="media/image38.png"/><Relationship Id="rId68" Type="http://schemas.openxmlformats.org/officeDocument/2006/relationships/hyperlink" Target="https://youtu.be/-Bp0BFkNSXs?si=TvUtoqebL_4RrmRm" TargetMode="External"/><Relationship Id="rId84" Type="http://schemas.openxmlformats.org/officeDocument/2006/relationships/image" Target="media/image53.jpeg"/><Relationship Id="rId89" Type="http://schemas.openxmlformats.org/officeDocument/2006/relationships/image" Target="media/image56.pn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9.jpeg"/><Relationship Id="rId37" Type="http://schemas.openxmlformats.org/officeDocument/2006/relationships/image" Target="media/image22.png"/><Relationship Id="rId53" Type="http://schemas.openxmlformats.org/officeDocument/2006/relationships/hyperlink" Target="https://youtu.be/X4rsSlMcjXY?si=lOJsz5GCSAFc-C8n" TargetMode="External"/><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hyperlink" Target="https://youtu.be/cBvD-HyAImoss?si=kKNXtIRVpna-Kxkf" TargetMode="External"/><Relationship Id="rId5" Type="http://schemas.openxmlformats.org/officeDocument/2006/relationships/webSettings" Target="webSettings.xml"/><Relationship Id="rId90" Type="http://schemas.openxmlformats.org/officeDocument/2006/relationships/image" Target="media/image57.png"/><Relationship Id="rId22" Type="http://schemas.openxmlformats.org/officeDocument/2006/relationships/image" Target="media/image12.jpeg"/><Relationship Id="rId27" Type="http://schemas.openxmlformats.org/officeDocument/2006/relationships/hyperlink" Target="https://youtu.be/WPSi4H9VvDQ" TargetMode="External"/><Relationship Id="rId43" Type="http://schemas.openxmlformats.org/officeDocument/2006/relationships/image" Target="media/image27.jpeg"/><Relationship Id="rId48" Type="http://schemas.openxmlformats.org/officeDocument/2006/relationships/hyperlink" Target="https://youtu.be/CIhwGRIBEQ8?si=5hTZu1mhCBxgkvaj" TargetMode="External"/><Relationship Id="rId64" Type="http://schemas.openxmlformats.org/officeDocument/2006/relationships/image" Target="media/image39.jpe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s://youtu.be/vp37xtVtJqc?si=O_NPs_jp71DdHjO3" TargetMode="External"/><Relationship Id="rId80" Type="http://schemas.openxmlformats.org/officeDocument/2006/relationships/image" Target="media/image49.png"/><Relationship Id="rId85" Type="http://schemas.openxmlformats.org/officeDocument/2006/relationships/hyperlink" Target="https://youtu.be/cBvD-HyAImoss?si=kKNXtIRVpna-Kxk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youtu.be/zK_E7WGfFTw?si=SdoiZ1mvqZHpZMDQ" TargetMode="External"/><Relationship Id="rId33" Type="http://schemas.openxmlformats.org/officeDocument/2006/relationships/hyperlink" Target="https://www.youtube.com/watch?v=Jm9lowy3l4s" TargetMode="External"/><Relationship Id="rId38" Type="http://schemas.openxmlformats.org/officeDocument/2006/relationships/image" Target="media/image23.png"/><Relationship Id="rId46" Type="http://schemas.openxmlformats.org/officeDocument/2006/relationships/hyperlink" Target="https://youtu.be/tMLFFKof29o" TargetMode="External"/><Relationship Id="rId59" Type="http://schemas.openxmlformats.org/officeDocument/2006/relationships/hyperlink" Target="https://youtu.be/IhO5Je1Puyw" TargetMode="External"/><Relationship Id="rId67" Type="http://schemas.openxmlformats.org/officeDocument/2006/relationships/image" Target="media/image41.pn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hyperlink" Target="https://youtu.be/z6DoPp-LkTA" TargetMode="External"/><Relationship Id="rId70" Type="http://schemas.openxmlformats.org/officeDocument/2006/relationships/image" Target="media/image43.png"/><Relationship Id="rId75" Type="http://schemas.openxmlformats.org/officeDocument/2006/relationships/hyperlink" Target="https://youtu.be/z5fO8HVyNoM" TargetMode="External"/><Relationship Id="rId83" Type="http://schemas.openxmlformats.org/officeDocument/2006/relationships/image" Target="media/image52.png"/><Relationship Id="rId88" Type="http://schemas.openxmlformats.org/officeDocument/2006/relationships/hyperlink" Target="https://youtu.be/cBvD-HyAImoss?si=kKNXtIRVpna-Kxkf" TargetMode="External"/><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youtu.be/j_Y0er_kDvw" TargetMode="External"/><Relationship Id="rId49" Type="http://schemas.openxmlformats.org/officeDocument/2006/relationships/image" Target="media/image30.png"/><Relationship Id="rId57" Type="http://schemas.openxmlformats.org/officeDocument/2006/relationships/hyperlink" Target="https://youtu.be/TnuR6LsX4NE?si=gv8sTNFDkH4ROttN" TargetMode="Externa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hyperlink" Target="https://youtu.be/mgsF4W2_fYI" TargetMode="External"/><Relationship Id="rId65" Type="http://schemas.openxmlformats.org/officeDocument/2006/relationships/image" Target="media/image40.jpeg"/><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media/image50.png"/><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s://youtu.be/Nf6CJd819bA?si=psBEA9pGCeGYaVgs"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youtu.be/gzgqBCvSA1Y" TargetMode="External"/><Relationship Id="rId34" Type="http://schemas.openxmlformats.org/officeDocument/2006/relationships/image" Target="media/image20.jpeg"/><Relationship Id="rId50" Type="http://schemas.openxmlformats.org/officeDocument/2006/relationships/image" Target="media/image31.png"/><Relationship Id="rId55" Type="http://schemas.openxmlformats.org/officeDocument/2006/relationships/image" Target="media/image35.jpeg"/><Relationship Id="rId76" Type="http://schemas.openxmlformats.org/officeDocument/2006/relationships/hyperlink" Target="https://youtu.be/n4q6D0YYzjs"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4.pn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hyperlink" Target="https://youtu.be/2YC4nnHdHl0?si=-1yFia7td8GSzPPb" TargetMode="External"/><Relationship Id="rId87" Type="http://schemas.openxmlformats.org/officeDocument/2006/relationships/image" Target="media/image55.png"/><Relationship Id="rId61" Type="http://schemas.openxmlformats.org/officeDocument/2006/relationships/image" Target="media/image37.png"/><Relationship Id="rId82" Type="http://schemas.openxmlformats.org/officeDocument/2006/relationships/image" Target="media/image51.jpeg"/><Relationship Id="rId19" Type="http://schemas.openxmlformats.org/officeDocument/2006/relationships/hyperlink" Target="https://youtu.be/wz4kgxnq7Sc" TargetMode="External"/><Relationship Id="rId14" Type="http://schemas.openxmlformats.org/officeDocument/2006/relationships/hyperlink" Target="https://youtu.be/d7MKknI3hoI" TargetMode="External"/><Relationship Id="rId30" Type="http://schemas.openxmlformats.org/officeDocument/2006/relationships/image" Target="media/image17.jpeg"/><Relationship Id="rId35" Type="http://schemas.openxmlformats.org/officeDocument/2006/relationships/image" Target="media/image21.png"/><Relationship Id="rId56" Type="http://schemas.openxmlformats.org/officeDocument/2006/relationships/hyperlink" Target="https://youtu.be/hnyywsUbWOE?si=-vpQwLzQ6FFGyYej" TargetMode="External"/><Relationship Id="rId77"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947D7-1170-456B-8795-DC71B1F5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13462</Words>
  <Characters>74047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TALLER21</dc:creator>
  <cp:keywords/>
  <dc:description/>
  <cp:lastModifiedBy>HP</cp:lastModifiedBy>
  <cp:revision>2</cp:revision>
  <cp:lastPrinted>2023-04-14T01:07:00Z</cp:lastPrinted>
  <dcterms:created xsi:type="dcterms:W3CDTF">2026-04-28T10:50:00Z</dcterms:created>
  <dcterms:modified xsi:type="dcterms:W3CDTF">2026-04-28T10:50:00Z</dcterms:modified>
</cp:coreProperties>
</file>